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E8996" w14:textId="77777777" w:rsidR="008D0707" w:rsidRDefault="008D0707">
      <w:pPr>
        <w:pStyle w:val="Normaalweb"/>
        <w:rPr>
          <w:rFonts w:ascii="Arial" w:hAnsi="Arial" w:cs="Arial"/>
          <w:b/>
          <w:sz w:val="32"/>
          <w:szCs w:val="32"/>
        </w:rPr>
      </w:pPr>
    </w:p>
    <w:p w14:paraId="382127A5" w14:textId="77777777" w:rsidR="008D0707" w:rsidRDefault="008D0707">
      <w:pPr>
        <w:pStyle w:val="Normaalweb"/>
        <w:rPr>
          <w:rFonts w:ascii="Arial" w:hAnsi="Arial" w:cs="Arial"/>
          <w:b/>
          <w:sz w:val="32"/>
          <w:szCs w:val="32"/>
        </w:rPr>
      </w:pPr>
      <w:r>
        <w:rPr>
          <w:rFonts w:ascii="Arial" w:hAnsi="Arial" w:cs="Arial"/>
          <w:b/>
          <w:sz w:val="32"/>
          <w:szCs w:val="32"/>
        </w:rPr>
        <w:t xml:space="preserve">Project Afval en Recycling </w:t>
      </w:r>
    </w:p>
    <w:p w14:paraId="50BC25E9" w14:textId="5CB2D502" w:rsidR="007F5189" w:rsidRPr="008D0707" w:rsidRDefault="008D0707">
      <w:pPr>
        <w:pStyle w:val="Normaalweb"/>
        <w:rPr>
          <w:rFonts w:ascii="Arial" w:hAnsi="Arial" w:cs="Arial"/>
          <w:sz w:val="24"/>
          <w:szCs w:val="24"/>
        </w:rPr>
      </w:pPr>
      <w:r w:rsidRPr="008D0707">
        <w:rPr>
          <w:rFonts w:ascii="Arial" w:hAnsi="Arial" w:cs="Arial"/>
          <w:sz w:val="24"/>
          <w:szCs w:val="24"/>
        </w:rPr>
        <w:t xml:space="preserve">Lesbrief </w:t>
      </w:r>
    </w:p>
    <w:p w14:paraId="5D7B427E" w14:textId="53A28385" w:rsidR="008D0707" w:rsidRDefault="008D0707">
      <w:pPr>
        <w:pStyle w:val="Normaalweb"/>
        <w:rPr>
          <w:rFonts w:ascii="Arial" w:hAnsi="Arial" w:cs="Arial"/>
          <w:sz w:val="24"/>
          <w:szCs w:val="24"/>
        </w:rPr>
      </w:pPr>
      <w:r w:rsidRPr="008D0707">
        <w:rPr>
          <w:rFonts w:ascii="Arial" w:hAnsi="Arial" w:cs="Arial"/>
          <w:sz w:val="24"/>
          <w:szCs w:val="24"/>
        </w:rPr>
        <w:t>Niveau- havo-vwo</w:t>
      </w:r>
    </w:p>
    <w:p w14:paraId="1C9C5E55" w14:textId="48AD3E7C" w:rsidR="008D0707" w:rsidRDefault="008D0707">
      <w:pPr>
        <w:pStyle w:val="Normaalweb"/>
        <w:rPr>
          <w:rFonts w:ascii="Arial" w:hAnsi="Arial" w:cs="Arial"/>
          <w:sz w:val="24"/>
          <w:szCs w:val="24"/>
        </w:rPr>
      </w:pPr>
      <w:r>
        <w:rPr>
          <w:rFonts w:ascii="Arial" w:hAnsi="Arial" w:cs="Arial"/>
          <w:sz w:val="24"/>
          <w:szCs w:val="24"/>
        </w:rPr>
        <w:t xml:space="preserve">Duur: 1 dag </w:t>
      </w:r>
    </w:p>
    <w:p w14:paraId="35DBB4A0" w14:textId="353B19B8" w:rsidR="008D0707" w:rsidRPr="008D0707" w:rsidRDefault="008D0707">
      <w:pPr>
        <w:pStyle w:val="Normaalweb"/>
        <w:rPr>
          <w:rFonts w:ascii="Arial" w:hAnsi="Arial" w:cs="Arial"/>
          <w:sz w:val="24"/>
          <w:szCs w:val="24"/>
        </w:rPr>
      </w:pPr>
      <w:r>
        <w:rPr>
          <w:rFonts w:ascii="Arial" w:hAnsi="Arial" w:cs="Arial"/>
          <w:sz w:val="24"/>
          <w:szCs w:val="24"/>
        </w:rPr>
        <w:t xml:space="preserve">Voorstelling: de opdracht is gekoppeld aan een voorstelling van theatergroep </w:t>
      </w:r>
      <w:proofErr w:type="gramStart"/>
      <w:r>
        <w:rPr>
          <w:rFonts w:ascii="Arial" w:hAnsi="Arial" w:cs="Arial"/>
          <w:sz w:val="24"/>
          <w:szCs w:val="24"/>
        </w:rPr>
        <w:t>‘ De</w:t>
      </w:r>
      <w:proofErr w:type="gramEnd"/>
      <w:r w:rsidR="00AA721D">
        <w:rPr>
          <w:rFonts w:ascii="Arial" w:hAnsi="Arial" w:cs="Arial"/>
          <w:sz w:val="24"/>
          <w:szCs w:val="24"/>
        </w:rPr>
        <w:t xml:space="preserve"> Vuilnismannen. Hiervoor kan</w:t>
      </w:r>
      <w:r>
        <w:rPr>
          <w:rFonts w:ascii="Arial" w:hAnsi="Arial" w:cs="Arial"/>
          <w:sz w:val="24"/>
          <w:szCs w:val="24"/>
        </w:rPr>
        <w:t xml:space="preserve"> eventueel zelf </w:t>
      </w:r>
      <w:r w:rsidR="00AA721D">
        <w:rPr>
          <w:rFonts w:ascii="Arial" w:hAnsi="Arial" w:cs="Arial"/>
          <w:sz w:val="24"/>
          <w:szCs w:val="24"/>
        </w:rPr>
        <w:t xml:space="preserve">ook </w:t>
      </w:r>
      <w:r>
        <w:rPr>
          <w:rFonts w:ascii="Arial" w:hAnsi="Arial" w:cs="Arial"/>
          <w:sz w:val="24"/>
          <w:szCs w:val="24"/>
        </w:rPr>
        <w:t xml:space="preserve">een voorstelling worden gemaakt met zelfgemaakte muziekinstrumenten van afvalmateriaal. </w:t>
      </w:r>
    </w:p>
    <w:p w14:paraId="5647DA82" w14:textId="77777777" w:rsidR="00FC1EEB" w:rsidRDefault="00FC1EEB">
      <w:pPr>
        <w:spacing w:after="0"/>
        <w:rPr>
          <w:rFonts w:ascii="Arial" w:hAnsi="Arial" w:cs="Arial"/>
        </w:rPr>
      </w:pPr>
    </w:p>
    <w:p w14:paraId="1D9686C5" w14:textId="77777777" w:rsidR="007F5189" w:rsidRPr="007F5189" w:rsidRDefault="007F5189">
      <w:pPr>
        <w:spacing w:after="0"/>
        <w:rPr>
          <w:rFonts w:ascii="Calibri" w:hAnsi="Calibri" w:cs="Arial"/>
          <w:b/>
          <w:sz w:val="22"/>
          <w:szCs w:val="22"/>
        </w:rPr>
      </w:pPr>
      <w:r w:rsidRPr="007F5189">
        <w:rPr>
          <w:rFonts w:ascii="Calibri" w:hAnsi="Calibri" w:cs="Arial"/>
          <w:b/>
          <w:sz w:val="22"/>
          <w:szCs w:val="22"/>
        </w:rPr>
        <w:t>Overzicht programma</w:t>
      </w:r>
    </w:p>
    <w:p w14:paraId="32BCE95E" w14:textId="77777777" w:rsidR="007F5189" w:rsidRPr="007F5189" w:rsidRDefault="007F5189">
      <w:pPr>
        <w:numPr>
          <w:ilvl w:val="0"/>
          <w:numId w:val="3"/>
        </w:numPr>
        <w:spacing w:after="0"/>
        <w:rPr>
          <w:rFonts w:ascii="Calibri" w:hAnsi="Calibri" w:cs="Arial"/>
          <w:sz w:val="22"/>
          <w:szCs w:val="22"/>
        </w:rPr>
      </w:pPr>
      <w:r w:rsidRPr="007F5189">
        <w:rPr>
          <w:rFonts w:ascii="Calibri" w:hAnsi="Calibri" w:cs="Arial"/>
          <w:sz w:val="22"/>
          <w:szCs w:val="22"/>
        </w:rPr>
        <w:t>Voorbereiding</w:t>
      </w:r>
    </w:p>
    <w:p w14:paraId="14517EA9" w14:textId="77777777" w:rsidR="007F5189" w:rsidRPr="007F5189" w:rsidRDefault="007F5189">
      <w:pPr>
        <w:spacing w:after="0"/>
        <w:rPr>
          <w:rFonts w:ascii="Calibri" w:hAnsi="Calibri" w:cs="Arial"/>
          <w:sz w:val="22"/>
          <w:szCs w:val="22"/>
        </w:rPr>
      </w:pPr>
      <w:r w:rsidRPr="007F5189">
        <w:rPr>
          <w:rFonts w:ascii="Calibri" w:hAnsi="Calibri" w:cs="Arial"/>
          <w:sz w:val="22"/>
          <w:szCs w:val="22"/>
        </w:rPr>
        <w:tab/>
        <w:t xml:space="preserve">Duur: 120 minuten </w:t>
      </w:r>
    </w:p>
    <w:p w14:paraId="1574E620" w14:textId="77777777" w:rsidR="007F5189" w:rsidRPr="007F5189" w:rsidRDefault="00FC1EEB">
      <w:pPr>
        <w:spacing w:after="0"/>
        <w:rPr>
          <w:rFonts w:ascii="Calibri" w:hAnsi="Calibri" w:cs="Arial"/>
          <w:sz w:val="22"/>
          <w:szCs w:val="22"/>
        </w:rPr>
      </w:pPr>
      <w:r w:rsidRPr="007F5189">
        <w:rPr>
          <w:rFonts w:ascii="Calibri" w:hAnsi="Calibri" w:cs="Arial"/>
          <w:sz w:val="22"/>
          <w:szCs w:val="22"/>
        </w:rPr>
        <w:tab/>
        <w:t>Locatie: lokaal (zie schema)</w:t>
      </w:r>
    </w:p>
    <w:p w14:paraId="40AD0D1A" w14:textId="77777777" w:rsidR="007F5189" w:rsidRPr="007F5189" w:rsidRDefault="007F5189">
      <w:pPr>
        <w:spacing w:after="0"/>
        <w:rPr>
          <w:rFonts w:ascii="Calibri" w:hAnsi="Calibri" w:cs="Arial"/>
          <w:sz w:val="22"/>
          <w:szCs w:val="22"/>
        </w:rPr>
      </w:pPr>
      <w:r w:rsidRPr="007F5189">
        <w:rPr>
          <w:rFonts w:ascii="Calibri" w:hAnsi="Calibri" w:cs="Arial"/>
          <w:sz w:val="22"/>
          <w:szCs w:val="22"/>
        </w:rPr>
        <w:tab/>
        <w:t xml:space="preserve">Opdracht: Leerlingen lezen een tekst, bekijken een film en maken een opdracht </w:t>
      </w:r>
    </w:p>
    <w:p w14:paraId="49DC701E" w14:textId="77777777" w:rsidR="007F5189" w:rsidRPr="007F5189" w:rsidRDefault="007F5189">
      <w:pPr>
        <w:numPr>
          <w:ilvl w:val="0"/>
          <w:numId w:val="4"/>
        </w:numPr>
        <w:spacing w:after="0"/>
        <w:rPr>
          <w:rFonts w:ascii="Calibri" w:hAnsi="Calibri" w:cs="Arial"/>
          <w:sz w:val="22"/>
          <w:szCs w:val="22"/>
        </w:rPr>
      </w:pPr>
      <w:r w:rsidRPr="007F5189">
        <w:rPr>
          <w:rFonts w:ascii="Calibri" w:hAnsi="Calibri" w:cs="Arial"/>
          <w:sz w:val="22"/>
          <w:szCs w:val="22"/>
        </w:rPr>
        <w:t xml:space="preserve">Voorstelling </w:t>
      </w:r>
    </w:p>
    <w:p w14:paraId="28C6084A" w14:textId="77777777" w:rsidR="007F5189" w:rsidRPr="007F5189" w:rsidRDefault="007F5189">
      <w:pPr>
        <w:spacing w:after="0"/>
        <w:rPr>
          <w:rFonts w:ascii="Calibri" w:hAnsi="Calibri" w:cs="Arial"/>
          <w:sz w:val="22"/>
          <w:szCs w:val="22"/>
        </w:rPr>
      </w:pPr>
      <w:r w:rsidRPr="007F5189">
        <w:rPr>
          <w:rFonts w:ascii="Calibri" w:hAnsi="Calibri" w:cs="Arial"/>
          <w:sz w:val="22"/>
          <w:szCs w:val="22"/>
        </w:rPr>
        <w:tab/>
        <w:t>Duur: 50 minuten</w:t>
      </w:r>
    </w:p>
    <w:p w14:paraId="5038CD1B" w14:textId="5836DF9E" w:rsidR="007F5189" w:rsidRPr="007F5189" w:rsidRDefault="00AA721D">
      <w:pPr>
        <w:spacing w:after="0"/>
        <w:rPr>
          <w:rFonts w:ascii="Calibri" w:hAnsi="Calibri" w:cs="Arial"/>
          <w:sz w:val="22"/>
          <w:szCs w:val="22"/>
        </w:rPr>
      </w:pPr>
      <w:r>
        <w:rPr>
          <w:rFonts w:ascii="Calibri" w:hAnsi="Calibri" w:cs="Arial"/>
          <w:sz w:val="22"/>
          <w:szCs w:val="22"/>
        </w:rPr>
        <w:tab/>
        <w:t>Locatie: (theaterzaal)</w:t>
      </w:r>
    </w:p>
    <w:p w14:paraId="2E2176ED" w14:textId="77777777" w:rsidR="007F5189" w:rsidRPr="007F5189" w:rsidRDefault="007F5189">
      <w:pPr>
        <w:numPr>
          <w:ilvl w:val="0"/>
          <w:numId w:val="5"/>
        </w:numPr>
        <w:spacing w:after="0"/>
        <w:rPr>
          <w:rFonts w:ascii="Calibri" w:hAnsi="Calibri" w:cs="Arial"/>
          <w:sz w:val="22"/>
          <w:szCs w:val="22"/>
        </w:rPr>
      </w:pPr>
      <w:r w:rsidRPr="007F5189">
        <w:rPr>
          <w:rFonts w:ascii="Calibri" w:hAnsi="Calibri" w:cs="Arial"/>
          <w:sz w:val="22"/>
          <w:szCs w:val="22"/>
        </w:rPr>
        <w:t>Presentaties</w:t>
      </w:r>
    </w:p>
    <w:p w14:paraId="54DC2E13" w14:textId="77777777" w:rsidR="00FC1EEB" w:rsidRPr="007F5189" w:rsidRDefault="00FC1EEB">
      <w:pPr>
        <w:spacing w:after="0"/>
        <w:rPr>
          <w:rFonts w:ascii="Calibri" w:hAnsi="Calibri" w:cs="Arial"/>
          <w:sz w:val="22"/>
          <w:szCs w:val="22"/>
        </w:rPr>
      </w:pPr>
      <w:r w:rsidRPr="007F5189">
        <w:rPr>
          <w:rFonts w:ascii="Calibri" w:hAnsi="Calibri" w:cs="Arial"/>
          <w:sz w:val="22"/>
          <w:szCs w:val="22"/>
        </w:rPr>
        <w:tab/>
        <w:t>Duur: 90 minuten</w:t>
      </w:r>
    </w:p>
    <w:p w14:paraId="1DE06FC9" w14:textId="77777777" w:rsidR="00FC1EEB" w:rsidRPr="007F5189" w:rsidRDefault="00FC1EEB">
      <w:pPr>
        <w:spacing w:after="0"/>
        <w:rPr>
          <w:rFonts w:ascii="Calibri" w:hAnsi="Calibri" w:cs="Arial"/>
          <w:sz w:val="22"/>
          <w:szCs w:val="22"/>
        </w:rPr>
      </w:pPr>
      <w:r w:rsidRPr="007F5189">
        <w:rPr>
          <w:rFonts w:ascii="Calibri" w:hAnsi="Calibri" w:cs="Arial"/>
          <w:sz w:val="22"/>
          <w:szCs w:val="22"/>
        </w:rPr>
        <w:tab/>
        <w:t>Locatie: lokaal (zie schema)</w:t>
      </w:r>
    </w:p>
    <w:p w14:paraId="462D468A" w14:textId="02A52519" w:rsidR="007F5189" w:rsidRPr="007F5189" w:rsidRDefault="007F5189">
      <w:pPr>
        <w:spacing w:after="0"/>
        <w:rPr>
          <w:rFonts w:ascii="Calibri" w:hAnsi="Calibri" w:cs="Arial"/>
          <w:b/>
          <w:sz w:val="22"/>
          <w:szCs w:val="22"/>
        </w:rPr>
      </w:pPr>
      <w:bookmarkStart w:id="0" w:name="_GoBack"/>
      <w:bookmarkEnd w:id="0"/>
      <w:r w:rsidRPr="007F5189">
        <w:rPr>
          <w:rFonts w:ascii="Calibri" w:hAnsi="Calibri" w:cs="Arial"/>
          <w:sz w:val="22"/>
          <w:szCs w:val="22"/>
        </w:rPr>
        <w:br/>
      </w:r>
      <w:r w:rsidR="008D0707">
        <w:rPr>
          <w:rFonts w:ascii="Calibri" w:hAnsi="Calibri" w:cs="Arial"/>
          <w:b/>
          <w:sz w:val="22"/>
          <w:szCs w:val="22"/>
        </w:rPr>
        <w:t>Voorbeeld van de organisatie</w:t>
      </w:r>
    </w:p>
    <w:p w14:paraId="51F7F1C6" w14:textId="35E9F3C1" w:rsidR="00FC1EEB" w:rsidRPr="007F5189" w:rsidRDefault="00FC1EEB">
      <w:pPr>
        <w:spacing w:after="0"/>
        <w:rPr>
          <w:rFonts w:ascii="Calibri" w:hAnsi="Calibri" w:cs="Arial"/>
          <w:sz w:val="22"/>
          <w:szCs w:val="22"/>
        </w:rPr>
      </w:pPr>
      <w:r w:rsidRPr="007F5189">
        <w:rPr>
          <w:rFonts w:ascii="Calibri" w:hAnsi="Calibri" w:cs="Arial"/>
          <w:sz w:val="22"/>
          <w:szCs w:val="22"/>
        </w:rPr>
        <w:t xml:space="preserve">Er zijn 2 groepen die een verschillend programma draaien. Kijk voor het programma van jouw klas </w:t>
      </w:r>
      <w:r w:rsidR="00E441A0" w:rsidRPr="007F5189">
        <w:rPr>
          <w:rFonts w:ascii="Calibri" w:hAnsi="Calibri" w:cs="Arial"/>
          <w:sz w:val="22"/>
          <w:szCs w:val="22"/>
        </w:rPr>
        <w:t xml:space="preserve">in het schema hieronder. </w:t>
      </w:r>
    </w:p>
    <w:p w14:paraId="30032A5F" w14:textId="77777777" w:rsidR="00FC1EEB" w:rsidRPr="007F5189" w:rsidRDefault="00FC1EEB">
      <w:pPr>
        <w:spacing w:after="0"/>
        <w:rPr>
          <w:rFonts w:ascii="Calibri" w:hAnsi="Calibri" w:cs="Arial"/>
          <w:sz w:val="22"/>
          <w:szCs w:val="22"/>
        </w:rPr>
      </w:pPr>
    </w:p>
    <w:p w14:paraId="047D5881" w14:textId="5895EDD0" w:rsidR="007F5189" w:rsidRPr="007F5189" w:rsidRDefault="00FC1EEB">
      <w:pPr>
        <w:spacing w:after="0"/>
        <w:rPr>
          <w:rFonts w:ascii="Calibri" w:hAnsi="Calibri" w:cs="Arial"/>
          <w:sz w:val="22"/>
          <w:szCs w:val="22"/>
        </w:rPr>
      </w:pPr>
      <w:r w:rsidRPr="007F5189">
        <w:rPr>
          <w:rFonts w:ascii="Calibri" w:hAnsi="Calibri" w:cs="Arial"/>
          <w:sz w:val="22"/>
          <w:szCs w:val="22"/>
        </w:rPr>
        <w:t>G</w:t>
      </w:r>
      <w:r w:rsidR="007F5189" w:rsidRPr="007F5189">
        <w:rPr>
          <w:rFonts w:ascii="Calibri" w:hAnsi="Calibri" w:cs="Arial"/>
          <w:sz w:val="22"/>
          <w:szCs w:val="22"/>
        </w:rPr>
        <w:t xml:space="preserve">roep 1 </w:t>
      </w:r>
      <w:r w:rsidRPr="007F5189">
        <w:rPr>
          <w:rFonts w:ascii="Calibri" w:hAnsi="Calibri" w:cs="Arial"/>
          <w:sz w:val="22"/>
          <w:szCs w:val="22"/>
        </w:rPr>
        <w:t>start</w:t>
      </w:r>
      <w:r w:rsidR="007F5189" w:rsidRPr="007F5189">
        <w:rPr>
          <w:rFonts w:ascii="Calibri" w:hAnsi="Calibri" w:cs="Arial"/>
          <w:sz w:val="22"/>
          <w:szCs w:val="22"/>
        </w:rPr>
        <w:t xml:space="preserve"> </w:t>
      </w:r>
      <w:r w:rsidR="008D0707">
        <w:rPr>
          <w:rFonts w:ascii="Calibri" w:hAnsi="Calibri" w:cs="Arial"/>
          <w:sz w:val="22"/>
          <w:szCs w:val="22"/>
        </w:rPr>
        <w:t>om</w:t>
      </w:r>
      <w:r w:rsidR="008D0707">
        <w:rPr>
          <w:rFonts w:ascii="Helvetica" w:eastAsia="Helvetica" w:hAnsi="Helvetica" w:cs="Helvetica"/>
          <w:sz w:val="22"/>
          <w:szCs w:val="22"/>
        </w:rPr>
        <w:t>…</w:t>
      </w:r>
      <w:r w:rsidR="008D0707">
        <w:rPr>
          <w:rFonts w:ascii="Calibri" w:hAnsi="Calibri" w:cs="Arial"/>
          <w:sz w:val="22"/>
          <w:szCs w:val="22"/>
        </w:rPr>
        <w:t xml:space="preserve">. </w:t>
      </w:r>
      <w:proofErr w:type="gramStart"/>
      <w:r w:rsidR="008D0707">
        <w:rPr>
          <w:rFonts w:ascii="Calibri" w:hAnsi="Calibri" w:cs="Arial"/>
          <w:sz w:val="22"/>
          <w:szCs w:val="22"/>
        </w:rPr>
        <w:t>uur</w:t>
      </w:r>
      <w:proofErr w:type="gramEnd"/>
      <w:r w:rsidR="007F5189" w:rsidRPr="007F5189">
        <w:rPr>
          <w:rFonts w:ascii="Calibri" w:hAnsi="Calibri" w:cs="Arial"/>
          <w:sz w:val="22"/>
          <w:szCs w:val="22"/>
        </w:rPr>
        <w:t>.</w:t>
      </w:r>
      <w:r w:rsidRPr="007F5189">
        <w:rPr>
          <w:rFonts w:ascii="Calibri" w:hAnsi="Calibri" w:cs="Arial"/>
          <w:sz w:val="22"/>
          <w:szCs w:val="22"/>
        </w:rPr>
        <w:t xml:space="preserve"> Groep</w:t>
      </w:r>
      <w:r w:rsidR="007F5189" w:rsidRPr="007F5189">
        <w:rPr>
          <w:rFonts w:ascii="Calibri" w:hAnsi="Calibri" w:cs="Arial"/>
          <w:sz w:val="22"/>
          <w:szCs w:val="22"/>
        </w:rPr>
        <w:t xml:space="preserve"> 2 </w:t>
      </w:r>
      <w:r w:rsidRPr="007F5189">
        <w:rPr>
          <w:rFonts w:ascii="Calibri" w:hAnsi="Calibri" w:cs="Arial"/>
          <w:sz w:val="22"/>
          <w:szCs w:val="22"/>
        </w:rPr>
        <w:t>start</w:t>
      </w:r>
      <w:r w:rsidR="008D0707">
        <w:rPr>
          <w:rFonts w:ascii="Calibri" w:hAnsi="Calibri" w:cs="Arial"/>
          <w:sz w:val="22"/>
          <w:szCs w:val="22"/>
        </w:rPr>
        <w:t xml:space="preserve"> om </w:t>
      </w:r>
      <w:r w:rsidR="008D0707">
        <w:rPr>
          <w:rFonts w:ascii="Helvetica" w:eastAsia="Helvetica" w:hAnsi="Helvetica" w:cs="Helvetica"/>
          <w:sz w:val="22"/>
          <w:szCs w:val="22"/>
        </w:rPr>
        <w:t>…</w:t>
      </w:r>
      <w:r w:rsidR="008D0707">
        <w:rPr>
          <w:rFonts w:ascii="Calibri" w:hAnsi="Calibri" w:cs="Arial"/>
          <w:sz w:val="22"/>
          <w:szCs w:val="22"/>
        </w:rPr>
        <w:t>.</w:t>
      </w:r>
      <w:r w:rsidR="007F5189" w:rsidRPr="007F5189">
        <w:rPr>
          <w:rFonts w:ascii="Calibri" w:hAnsi="Calibri" w:cs="Arial"/>
          <w:sz w:val="22"/>
          <w:szCs w:val="22"/>
        </w:rPr>
        <w:t xml:space="preserve"> </w:t>
      </w:r>
      <w:proofErr w:type="gramStart"/>
      <w:r w:rsidR="007F5189" w:rsidRPr="007F5189">
        <w:rPr>
          <w:rFonts w:ascii="Calibri" w:hAnsi="Calibri" w:cs="Arial"/>
          <w:sz w:val="22"/>
          <w:szCs w:val="22"/>
        </w:rPr>
        <w:t>uur</w:t>
      </w:r>
      <w:proofErr w:type="gramEnd"/>
      <w:r w:rsidR="007F5189" w:rsidRPr="007F5189">
        <w:rPr>
          <w:rFonts w:ascii="Calibri" w:hAnsi="Calibri" w:cs="Arial"/>
          <w:sz w:val="22"/>
          <w:szCs w:val="22"/>
        </w:rPr>
        <w:t xml:space="preserve">. </w:t>
      </w:r>
    </w:p>
    <w:p w14:paraId="57B9061B" w14:textId="77777777" w:rsidR="007F5189" w:rsidRPr="007F5189" w:rsidRDefault="007F5189">
      <w:pPr>
        <w:spacing w:after="0"/>
        <w:rPr>
          <w:rFonts w:ascii="Calibri" w:hAnsi="Calibri" w:cs="Arial"/>
        </w:rPr>
      </w:pPr>
    </w:p>
    <w:p w14:paraId="702C3151" w14:textId="77777777" w:rsidR="007F5189" w:rsidRPr="007F5189" w:rsidRDefault="00FC1EEB">
      <w:pPr>
        <w:spacing w:after="0"/>
        <w:rPr>
          <w:rFonts w:ascii="Calibri" w:hAnsi="Calibri" w:cs="Arial"/>
          <w:b/>
          <w:i/>
        </w:rPr>
      </w:pPr>
      <w:r w:rsidRPr="007F5189">
        <w:rPr>
          <w:rFonts w:ascii="Calibri" w:hAnsi="Calibri" w:cs="Arial"/>
          <w:b/>
        </w:rPr>
        <w:t xml:space="preserve">Groep 1 </w:t>
      </w:r>
      <w:r w:rsidR="007F5189" w:rsidRPr="007F5189">
        <w:rPr>
          <w:rFonts w:ascii="Calibri" w:hAnsi="Calibri" w:cs="Arial"/>
          <w:b/>
        </w:rPr>
        <w:t xml:space="preserve"> </w:t>
      </w:r>
    </w:p>
    <w:tbl>
      <w:tblPr>
        <w:tblW w:w="0" w:type="auto"/>
        <w:tblInd w:w="18" w:type="dxa"/>
        <w:tblLayout w:type="fixed"/>
        <w:tblLook w:val="0000" w:firstRow="0" w:lastRow="0" w:firstColumn="0" w:lastColumn="0" w:noHBand="0" w:noVBand="0"/>
      </w:tblPr>
      <w:tblGrid>
        <w:gridCol w:w="2498"/>
        <w:gridCol w:w="2552"/>
        <w:gridCol w:w="3543"/>
      </w:tblGrid>
      <w:tr w:rsidR="008D38D0" w:rsidRPr="007F5189" w14:paraId="65521D46" w14:textId="77777777" w:rsidTr="008D38D0">
        <w:tc>
          <w:tcPr>
            <w:tcW w:w="2498" w:type="dxa"/>
            <w:tcBorders>
              <w:top w:val="single" w:sz="4" w:space="0" w:color="000000"/>
              <w:left w:val="single" w:sz="4" w:space="0" w:color="000000"/>
              <w:bottom w:val="single" w:sz="4" w:space="0" w:color="000000"/>
            </w:tcBorders>
            <w:shd w:val="clear" w:color="auto" w:fill="auto"/>
          </w:tcPr>
          <w:p w14:paraId="6A6CE5C3" w14:textId="77777777" w:rsidR="008D38D0" w:rsidRPr="007F5189" w:rsidRDefault="008D38D0">
            <w:pPr>
              <w:pStyle w:val="Normaalweb"/>
              <w:spacing w:before="0" w:after="0"/>
              <w:rPr>
                <w:rFonts w:ascii="Calibri" w:hAnsi="Calibri" w:cs="Arial"/>
                <w:i/>
              </w:rPr>
            </w:pPr>
            <w:r w:rsidRPr="007F5189">
              <w:rPr>
                <w:rFonts w:ascii="Calibri" w:hAnsi="Calibri" w:cs="Arial"/>
                <w:i/>
              </w:rPr>
              <w:t xml:space="preserve">Tijd </w:t>
            </w:r>
          </w:p>
        </w:tc>
        <w:tc>
          <w:tcPr>
            <w:tcW w:w="2552" w:type="dxa"/>
            <w:tcBorders>
              <w:top w:val="single" w:sz="4" w:space="0" w:color="000000"/>
              <w:left w:val="single" w:sz="4" w:space="0" w:color="000000"/>
              <w:bottom w:val="single" w:sz="4" w:space="0" w:color="000000"/>
            </w:tcBorders>
            <w:shd w:val="clear" w:color="auto" w:fill="auto"/>
          </w:tcPr>
          <w:p w14:paraId="6EB7550F" w14:textId="77777777" w:rsidR="008D38D0" w:rsidRPr="007F5189" w:rsidRDefault="008D38D0">
            <w:pPr>
              <w:pStyle w:val="Normaalweb"/>
              <w:spacing w:before="0" w:after="0"/>
              <w:rPr>
                <w:rFonts w:ascii="Calibri" w:hAnsi="Calibri" w:cs="Arial"/>
                <w:i/>
              </w:rPr>
            </w:pPr>
            <w:r w:rsidRPr="007F5189">
              <w:rPr>
                <w:rFonts w:ascii="Calibri" w:hAnsi="Calibri" w:cs="Arial"/>
                <w:i/>
              </w:rPr>
              <w:t>Activiteit</w:t>
            </w:r>
          </w:p>
        </w:tc>
        <w:tc>
          <w:tcPr>
            <w:tcW w:w="3543" w:type="dxa"/>
            <w:tcBorders>
              <w:top w:val="single" w:sz="4" w:space="0" w:color="000000"/>
              <w:left w:val="single" w:sz="4" w:space="0" w:color="000000"/>
              <w:bottom w:val="single" w:sz="4" w:space="0" w:color="000000"/>
              <w:right w:val="single" w:sz="4" w:space="0" w:color="auto"/>
            </w:tcBorders>
            <w:shd w:val="clear" w:color="auto" w:fill="auto"/>
          </w:tcPr>
          <w:p w14:paraId="0A471DE2" w14:textId="77777777" w:rsidR="008D38D0" w:rsidRPr="007F5189" w:rsidRDefault="008D38D0">
            <w:pPr>
              <w:pStyle w:val="Normaalweb"/>
              <w:spacing w:before="0" w:after="0"/>
              <w:rPr>
                <w:rFonts w:ascii="Calibri" w:hAnsi="Calibri" w:cs="Arial"/>
                <w:i/>
              </w:rPr>
            </w:pPr>
            <w:r w:rsidRPr="007F5189">
              <w:rPr>
                <w:rFonts w:ascii="Calibri" w:hAnsi="Calibri" w:cs="Arial"/>
                <w:i/>
              </w:rPr>
              <w:t xml:space="preserve">Klas/lokaal </w:t>
            </w:r>
          </w:p>
        </w:tc>
      </w:tr>
      <w:tr w:rsidR="008D38D0" w:rsidRPr="007F5189" w14:paraId="0C1458C8" w14:textId="77777777" w:rsidTr="00E441A0">
        <w:trPr>
          <w:trHeight w:val="1016"/>
        </w:trPr>
        <w:tc>
          <w:tcPr>
            <w:tcW w:w="2498" w:type="dxa"/>
            <w:tcBorders>
              <w:top w:val="single" w:sz="4" w:space="0" w:color="000000"/>
              <w:left w:val="single" w:sz="4" w:space="0" w:color="000000"/>
              <w:bottom w:val="single" w:sz="4" w:space="0" w:color="000000"/>
            </w:tcBorders>
            <w:shd w:val="clear" w:color="auto" w:fill="auto"/>
          </w:tcPr>
          <w:p w14:paraId="1A39ECC9" w14:textId="77777777" w:rsidR="008D38D0" w:rsidRPr="007F5189" w:rsidRDefault="008D38D0">
            <w:pPr>
              <w:pStyle w:val="Normaalweb"/>
              <w:spacing w:before="0" w:after="0"/>
              <w:rPr>
                <w:rFonts w:ascii="Calibri" w:hAnsi="Calibri" w:cs="Arial"/>
                <w:i/>
              </w:rPr>
            </w:pPr>
            <w:r w:rsidRPr="007F5189">
              <w:rPr>
                <w:rFonts w:ascii="Calibri" w:hAnsi="Calibri" w:cs="Arial"/>
                <w:i/>
              </w:rPr>
              <w:t>8:30 uur- 10:30 uur</w:t>
            </w:r>
          </w:p>
        </w:tc>
        <w:tc>
          <w:tcPr>
            <w:tcW w:w="2552" w:type="dxa"/>
            <w:tcBorders>
              <w:top w:val="single" w:sz="4" w:space="0" w:color="000000"/>
              <w:left w:val="single" w:sz="4" w:space="0" w:color="000000"/>
              <w:bottom w:val="single" w:sz="4" w:space="0" w:color="000000"/>
            </w:tcBorders>
            <w:shd w:val="clear" w:color="auto" w:fill="auto"/>
          </w:tcPr>
          <w:p w14:paraId="3B3D9324" w14:textId="77777777" w:rsidR="008D38D0" w:rsidRPr="007F5189" w:rsidRDefault="008D38D0">
            <w:pPr>
              <w:pStyle w:val="Normaalweb"/>
              <w:spacing w:before="0" w:after="0"/>
              <w:rPr>
                <w:rFonts w:ascii="Calibri" w:hAnsi="Calibri" w:cs="Arial"/>
                <w:i/>
              </w:rPr>
            </w:pPr>
            <w:r w:rsidRPr="007F5189">
              <w:rPr>
                <w:rFonts w:ascii="Calibri" w:hAnsi="Calibri" w:cs="Arial"/>
                <w:i/>
              </w:rPr>
              <w:t xml:space="preserve">Voorbereiding met klas </w:t>
            </w:r>
          </w:p>
        </w:tc>
        <w:tc>
          <w:tcPr>
            <w:tcW w:w="3543" w:type="dxa"/>
            <w:tcBorders>
              <w:top w:val="single" w:sz="4" w:space="0" w:color="000000"/>
              <w:left w:val="single" w:sz="4" w:space="0" w:color="000000"/>
              <w:bottom w:val="single" w:sz="4" w:space="0" w:color="000000"/>
              <w:right w:val="single" w:sz="4" w:space="0" w:color="auto"/>
            </w:tcBorders>
            <w:shd w:val="clear" w:color="auto" w:fill="auto"/>
          </w:tcPr>
          <w:p w14:paraId="543EE642" w14:textId="148CF4F2" w:rsidR="008D38D0" w:rsidRPr="007F5189" w:rsidRDefault="008D38D0">
            <w:pPr>
              <w:pStyle w:val="Normaalweb"/>
              <w:snapToGrid w:val="0"/>
              <w:spacing w:before="0" w:after="0"/>
              <w:rPr>
                <w:rFonts w:ascii="Calibri" w:hAnsi="Calibri" w:cs="Arial"/>
                <w:i/>
              </w:rPr>
            </w:pPr>
          </w:p>
        </w:tc>
      </w:tr>
      <w:tr w:rsidR="008D38D0" w:rsidRPr="007F5189" w14:paraId="1CB8D63E" w14:textId="77777777" w:rsidTr="00E441A0">
        <w:trPr>
          <w:trHeight w:val="304"/>
        </w:trPr>
        <w:tc>
          <w:tcPr>
            <w:tcW w:w="2498" w:type="dxa"/>
            <w:tcBorders>
              <w:top w:val="single" w:sz="4" w:space="0" w:color="000000"/>
              <w:left w:val="single" w:sz="4" w:space="0" w:color="000000"/>
              <w:bottom w:val="single" w:sz="4" w:space="0" w:color="000000"/>
            </w:tcBorders>
            <w:shd w:val="clear" w:color="auto" w:fill="auto"/>
          </w:tcPr>
          <w:p w14:paraId="039EAC3A" w14:textId="77777777" w:rsidR="008D38D0" w:rsidRPr="007F5189" w:rsidRDefault="008D38D0">
            <w:pPr>
              <w:pStyle w:val="Normaalweb"/>
              <w:spacing w:before="0" w:after="0"/>
              <w:rPr>
                <w:rFonts w:ascii="Calibri" w:hAnsi="Calibri" w:cs="Arial"/>
                <w:i/>
              </w:rPr>
            </w:pPr>
            <w:r w:rsidRPr="007F5189">
              <w:rPr>
                <w:rFonts w:ascii="Calibri" w:hAnsi="Calibri" w:cs="Arial"/>
                <w:i/>
              </w:rPr>
              <w:t>11:00 uur-12:00 uur</w:t>
            </w:r>
          </w:p>
        </w:tc>
        <w:tc>
          <w:tcPr>
            <w:tcW w:w="2552" w:type="dxa"/>
            <w:tcBorders>
              <w:top w:val="single" w:sz="4" w:space="0" w:color="000000"/>
              <w:left w:val="single" w:sz="4" w:space="0" w:color="000000"/>
              <w:bottom w:val="single" w:sz="4" w:space="0" w:color="000000"/>
            </w:tcBorders>
            <w:shd w:val="clear" w:color="auto" w:fill="auto"/>
          </w:tcPr>
          <w:p w14:paraId="7941F00E" w14:textId="77777777" w:rsidR="008D38D0" w:rsidRPr="007F5189" w:rsidRDefault="008D38D0">
            <w:pPr>
              <w:pStyle w:val="Normaalweb"/>
              <w:spacing w:before="0" w:after="0"/>
              <w:rPr>
                <w:rFonts w:ascii="Calibri" w:hAnsi="Calibri" w:cs="Arial"/>
                <w:i/>
              </w:rPr>
            </w:pPr>
            <w:r w:rsidRPr="007F5189">
              <w:rPr>
                <w:rFonts w:ascii="Calibri" w:hAnsi="Calibri" w:cs="Arial"/>
                <w:i/>
              </w:rPr>
              <w:t>Voorstelling 1</w:t>
            </w:r>
          </w:p>
        </w:tc>
        <w:tc>
          <w:tcPr>
            <w:tcW w:w="3543" w:type="dxa"/>
            <w:tcBorders>
              <w:top w:val="single" w:sz="4" w:space="0" w:color="000000"/>
              <w:left w:val="single" w:sz="4" w:space="0" w:color="000000"/>
              <w:bottom w:val="single" w:sz="4" w:space="0" w:color="auto"/>
              <w:right w:val="single" w:sz="4" w:space="0" w:color="auto"/>
            </w:tcBorders>
            <w:shd w:val="clear" w:color="auto" w:fill="auto"/>
          </w:tcPr>
          <w:p w14:paraId="71A331C2" w14:textId="7E9D989E" w:rsidR="008D38D0" w:rsidRPr="007F5189" w:rsidRDefault="008D38D0">
            <w:pPr>
              <w:pStyle w:val="Normaalweb"/>
              <w:snapToGrid w:val="0"/>
              <w:spacing w:before="0" w:after="0"/>
              <w:rPr>
                <w:rFonts w:ascii="Calibri" w:hAnsi="Calibri" w:cs="Arial"/>
                <w:i/>
              </w:rPr>
            </w:pPr>
          </w:p>
        </w:tc>
      </w:tr>
      <w:tr w:rsidR="008D38D0" w:rsidRPr="007F5189" w14:paraId="52243D76" w14:textId="77777777" w:rsidTr="00E441A0">
        <w:trPr>
          <w:trHeight w:val="219"/>
        </w:trPr>
        <w:tc>
          <w:tcPr>
            <w:tcW w:w="2498" w:type="dxa"/>
            <w:tcBorders>
              <w:top w:val="single" w:sz="4" w:space="0" w:color="000000"/>
              <w:left w:val="single" w:sz="4" w:space="0" w:color="000000"/>
              <w:bottom w:val="single" w:sz="4" w:space="0" w:color="000000"/>
            </w:tcBorders>
            <w:shd w:val="clear" w:color="auto" w:fill="auto"/>
          </w:tcPr>
          <w:p w14:paraId="79FFB840" w14:textId="77777777" w:rsidR="008D38D0" w:rsidRPr="007F5189" w:rsidRDefault="008D38D0">
            <w:pPr>
              <w:pStyle w:val="Normaalweb"/>
              <w:snapToGrid w:val="0"/>
              <w:spacing w:before="0" w:after="0"/>
              <w:rPr>
                <w:rFonts w:ascii="Calibri" w:hAnsi="Calibri" w:cs="Arial"/>
                <w:i/>
              </w:rPr>
            </w:pPr>
            <w:r w:rsidRPr="007F5189">
              <w:rPr>
                <w:rFonts w:ascii="Calibri" w:hAnsi="Calibri" w:cs="Arial"/>
                <w:i/>
              </w:rPr>
              <w:t>12:30 uur-14:00 uur</w:t>
            </w:r>
          </w:p>
        </w:tc>
        <w:tc>
          <w:tcPr>
            <w:tcW w:w="2552" w:type="dxa"/>
            <w:tcBorders>
              <w:top w:val="single" w:sz="4" w:space="0" w:color="000000"/>
              <w:left w:val="single" w:sz="4" w:space="0" w:color="000000"/>
              <w:bottom w:val="single" w:sz="4" w:space="0" w:color="000000"/>
            </w:tcBorders>
            <w:shd w:val="clear" w:color="auto" w:fill="auto"/>
          </w:tcPr>
          <w:p w14:paraId="624C6423" w14:textId="77777777" w:rsidR="008D38D0" w:rsidRPr="007F5189" w:rsidRDefault="008D38D0">
            <w:pPr>
              <w:pStyle w:val="Normaalweb"/>
              <w:snapToGrid w:val="0"/>
              <w:spacing w:before="0" w:after="0"/>
              <w:rPr>
                <w:rFonts w:ascii="Calibri" w:hAnsi="Calibri" w:cs="Arial"/>
                <w:i/>
              </w:rPr>
            </w:pPr>
            <w:r w:rsidRPr="007F5189">
              <w:rPr>
                <w:rFonts w:ascii="Calibri" w:hAnsi="Calibri" w:cs="Arial"/>
                <w:i/>
              </w:rPr>
              <w:t xml:space="preserve">Presentaties met klas </w:t>
            </w:r>
          </w:p>
        </w:tc>
        <w:tc>
          <w:tcPr>
            <w:tcW w:w="3543" w:type="dxa"/>
            <w:tcBorders>
              <w:top w:val="single" w:sz="4" w:space="0" w:color="auto"/>
              <w:left w:val="single" w:sz="4" w:space="0" w:color="000000"/>
              <w:bottom w:val="single" w:sz="4" w:space="0" w:color="000000"/>
              <w:right w:val="single" w:sz="4" w:space="0" w:color="auto"/>
            </w:tcBorders>
            <w:shd w:val="clear" w:color="auto" w:fill="auto"/>
          </w:tcPr>
          <w:p w14:paraId="27AA7A58" w14:textId="7EF4D8C9" w:rsidR="008D38D0" w:rsidRPr="007F5189" w:rsidRDefault="008D38D0">
            <w:pPr>
              <w:pStyle w:val="Normaalweb"/>
              <w:snapToGrid w:val="0"/>
              <w:spacing w:before="0" w:after="0"/>
              <w:rPr>
                <w:rFonts w:ascii="Calibri" w:hAnsi="Calibri" w:cs="Arial"/>
                <w:i/>
              </w:rPr>
            </w:pPr>
          </w:p>
        </w:tc>
      </w:tr>
    </w:tbl>
    <w:p w14:paraId="5356BA3F" w14:textId="77777777" w:rsidR="007F5189" w:rsidRPr="007F5189" w:rsidRDefault="007F5189">
      <w:pPr>
        <w:spacing w:after="0"/>
        <w:rPr>
          <w:rFonts w:ascii="Calibri" w:hAnsi="Calibri" w:cs="Arial"/>
        </w:rPr>
      </w:pPr>
    </w:p>
    <w:p w14:paraId="4133EFAF" w14:textId="77777777" w:rsidR="007F5189" w:rsidRPr="007F5189" w:rsidRDefault="007F5189">
      <w:pPr>
        <w:spacing w:after="0"/>
        <w:rPr>
          <w:rFonts w:ascii="Calibri" w:hAnsi="Calibri" w:cs="Arial"/>
          <w:b/>
          <w:i/>
        </w:rPr>
      </w:pPr>
      <w:r w:rsidRPr="007F5189">
        <w:rPr>
          <w:rFonts w:ascii="Calibri" w:hAnsi="Calibri" w:cs="Arial"/>
          <w:b/>
        </w:rPr>
        <w:t xml:space="preserve">Groep 2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80"/>
        <w:gridCol w:w="2480"/>
        <w:gridCol w:w="3543"/>
      </w:tblGrid>
      <w:tr w:rsidR="008D38D0" w:rsidRPr="007F5189" w14:paraId="2AAF3C69" w14:textId="77777777" w:rsidTr="008D38D0">
        <w:tc>
          <w:tcPr>
            <w:tcW w:w="2480" w:type="dxa"/>
            <w:tcBorders>
              <w:top w:val="single" w:sz="1" w:space="0" w:color="000000"/>
              <w:left w:val="single" w:sz="1" w:space="0" w:color="000000"/>
              <w:bottom w:val="single" w:sz="1" w:space="0" w:color="000000"/>
            </w:tcBorders>
            <w:shd w:val="clear" w:color="auto" w:fill="auto"/>
          </w:tcPr>
          <w:p w14:paraId="007EDC87" w14:textId="77777777" w:rsidR="008D38D0" w:rsidRPr="007F5189" w:rsidRDefault="008D38D0">
            <w:pPr>
              <w:pStyle w:val="Normaalweb"/>
              <w:snapToGrid w:val="0"/>
              <w:spacing w:before="0" w:after="0"/>
              <w:rPr>
                <w:rFonts w:ascii="Calibri" w:hAnsi="Calibri" w:cs="Arial"/>
                <w:i/>
              </w:rPr>
            </w:pPr>
            <w:r w:rsidRPr="007F5189">
              <w:rPr>
                <w:rFonts w:ascii="Calibri" w:hAnsi="Calibri" w:cs="Arial"/>
                <w:i/>
              </w:rPr>
              <w:t>Tijd</w:t>
            </w:r>
          </w:p>
        </w:tc>
        <w:tc>
          <w:tcPr>
            <w:tcW w:w="2480" w:type="dxa"/>
            <w:tcBorders>
              <w:top w:val="single" w:sz="1" w:space="0" w:color="000000"/>
              <w:left w:val="single" w:sz="1" w:space="0" w:color="000000"/>
              <w:bottom w:val="single" w:sz="1" w:space="0" w:color="000000"/>
            </w:tcBorders>
            <w:shd w:val="clear" w:color="auto" w:fill="auto"/>
          </w:tcPr>
          <w:p w14:paraId="1DDED341" w14:textId="77777777" w:rsidR="008D38D0" w:rsidRPr="007F5189" w:rsidRDefault="008D38D0">
            <w:pPr>
              <w:pStyle w:val="Normaalweb"/>
              <w:spacing w:before="0" w:after="0"/>
              <w:rPr>
                <w:rFonts w:ascii="Calibri" w:hAnsi="Calibri" w:cs="Arial"/>
                <w:i/>
              </w:rPr>
            </w:pPr>
            <w:r w:rsidRPr="007F5189">
              <w:rPr>
                <w:rFonts w:ascii="Calibri" w:hAnsi="Calibri" w:cs="Arial"/>
                <w:i/>
              </w:rPr>
              <w:t xml:space="preserve">Activiteit </w:t>
            </w:r>
          </w:p>
        </w:tc>
        <w:tc>
          <w:tcPr>
            <w:tcW w:w="3543" w:type="dxa"/>
            <w:tcBorders>
              <w:top w:val="single" w:sz="1" w:space="0" w:color="000000"/>
              <w:left w:val="single" w:sz="1" w:space="0" w:color="000000"/>
              <w:bottom w:val="single" w:sz="1" w:space="0" w:color="000000"/>
              <w:right w:val="single" w:sz="4" w:space="0" w:color="auto"/>
            </w:tcBorders>
            <w:shd w:val="clear" w:color="auto" w:fill="auto"/>
          </w:tcPr>
          <w:p w14:paraId="085B1E8A" w14:textId="77777777" w:rsidR="008D38D0" w:rsidRPr="007F5189" w:rsidRDefault="008D38D0">
            <w:pPr>
              <w:pStyle w:val="Normaalweb"/>
              <w:spacing w:before="0" w:after="0"/>
              <w:rPr>
                <w:rFonts w:ascii="Calibri" w:hAnsi="Calibri" w:cs="Arial"/>
                <w:i/>
              </w:rPr>
            </w:pPr>
            <w:r w:rsidRPr="007F5189">
              <w:rPr>
                <w:rFonts w:ascii="Calibri" w:hAnsi="Calibri" w:cs="Arial"/>
                <w:i/>
              </w:rPr>
              <w:t>Klas/lokaal</w:t>
            </w:r>
          </w:p>
        </w:tc>
      </w:tr>
      <w:tr w:rsidR="008D38D0" w:rsidRPr="007F5189" w14:paraId="6768F44D" w14:textId="77777777" w:rsidTr="008D38D0">
        <w:tc>
          <w:tcPr>
            <w:tcW w:w="2480" w:type="dxa"/>
            <w:tcBorders>
              <w:left w:val="single" w:sz="1" w:space="0" w:color="000000"/>
              <w:bottom w:val="single" w:sz="1" w:space="0" w:color="000000"/>
            </w:tcBorders>
            <w:shd w:val="clear" w:color="auto" w:fill="auto"/>
          </w:tcPr>
          <w:p w14:paraId="1FAD40AE" w14:textId="77777777" w:rsidR="008D38D0" w:rsidRPr="007F5189" w:rsidRDefault="008D38D0">
            <w:pPr>
              <w:pStyle w:val="Normaalweb"/>
              <w:spacing w:before="0" w:after="0"/>
              <w:rPr>
                <w:rFonts w:ascii="Calibri" w:hAnsi="Calibri" w:cs="Arial"/>
                <w:i/>
              </w:rPr>
            </w:pPr>
            <w:r w:rsidRPr="007F5189">
              <w:rPr>
                <w:rFonts w:ascii="Calibri" w:hAnsi="Calibri" w:cs="Arial"/>
                <w:i/>
              </w:rPr>
              <w:t>10:30 uur - 12:30 uur</w:t>
            </w:r>
          </w:p>
        </w:tc>
        <w:tc>
          <w:tcPr>
            <w:tcW w:w="2480" w:type="dxa"/>
            <w:tcBorders>
              <w:left w:val="single" w:sz="1" w:space="0" w:color="000000"/>
              <w:bottom w:val="single" w:sz="1" w:space="0" w:color="000000"/>
            </w:tcBorders>
            <w:shd w:val="clear" w:color="auto" w:fill="auto"/>
          </w:tcPr>
          <w:p w14:paraId="54971BB4" w14:textId="77777777" w:rsidR="008D38D0" w:rsidRPr="007F5189" w:rsidRDefault="008D38D0">
            <w:pPr>
              <w:pStyle w:val="Normaalweb"/>
              <w:spacing w:before="0" w:after="0"/>
              <w:rPr>
                <w:rFonts w:ascii="Calibri" w:hAnsi="Calibri" w:cs="Arial"/>
                <w:i/>
              </w:rPr>
            </w:pPr>
            <w:r w:rsidRPr="007F5189">
              <w:rPr>
                <w:rFonts w:ascii="Calibri" w:hAnsi="Calibri" w:cs="Arial"/>
                <w:i/>
              </w:rPr>
              <w:t>Voorbereiding met klas</w:t>
            </w:r>
          </w:p>
        </w:tc>
        <w:tc>
          <w:tcPr>
            <w:tcW w:w="3543" w:type="dxa"/>
            <w:tcBorders>
              <w:left w:val="single" w:sz="1" w:space="0" w:color="000000"/>
              <w:bottom w:val="single" w:sz="1" w:space="0" w:color="000000"/>
              <w:right w:val="single" w:sz="4" w:space="0" w:color="auto"/>
            </w:tcBorders>
            <w:shd w:val="clear" w:color="auto" w:fill="auto"/>
          </w:tcPr>
          <w:p w14:paraId="1BB0C457" w14:textId="122D8CBC" w:rsidR="008D38D0" w:rsidRPr="007F5189" w:rsidRDefault="008D38D0">
            <w:pPr>
              <w:pStyle w:val="Normaalweb"/>
              <w:snapToGrid w:val="0"/>
              <w:spacing w:before="0" w:after="0"/>
              <w:rPr>
                <w:rFonts w:ascii="Calibri" w:hAnsi="Calibri" w:cs="Arial"/>
                <w:i/>
              </w:rPr>
            </w:pPr>
          </w:p>
        </w:tc>
      </w:tr>
      <w:tr w:rsidR="008D38D0" w:rsidRPr="007F5189" w14:paraId="0824C0B7" w14:textId="77777777" w:rsidTr="008D38D0">
        <w:tc>
          <w:tcPr>
            <w:tcW w:w="2480" w:type="dxa"/>
            <w:tcBorders>
              <w:left w:val="single" w:sz="1" w:space="0" w:color="000000"/>
              <w:bottom w:val="single" w:sz="1" w:space="0" w:color="000000"/>
            </w:tcBorders>
            <w:shd w:val="clear" w:color="auto" w:fill="auto"/>
          </w:tcPr>
          <w:p w14:paraId="40711EBD" w14:textId="77777777" w:rsidR="008D38D0" w:rsidRPr="007F5189" w:rsidRDefault="008D38D0">
            <w:pPr>
              <w:pStyle w:val="Normaalweb"/>
              <w:spacing w:before="0" w:after="0"/>
              <w:rPr>
                <w:rFonts w:ascii="Calibri" w:hAnsi="Calibri" w:cs="Arial"/>
                <w:i/>
              </w:rPr>
            </w:pPr>
            <w:r w:rsidRPr="007F5189">
              <w:rPr>
                <w:rFonts w:ascii="Calibri" w:hAnsi="Calibri" w:cs="Arial"/>
                <w:i/>
              </w:rPr>
              <w:t>13:00 uur - 14:00 uur</w:t>
            </w:r>
          </w:p>
        </w:tc>
        <w:tc>
          <w:tcPr>
            <w:tcW w:w="2480" w:type="dxa"/>
            <w:tcBorders>
              <w:left w:val="single" w:sz="1" w:space="0" w:color="000000"/>
              <w:bottom w:val="single" w:sz="1" w:space="0" w:color="000000"/>
            </w:tcBorders>
            <w:shd w:val="clear" w:color="auto" w:fill="auto"/>
          </w:tcPr>
          <w:p w14:paraId="4EB520A9" w14:textId="77777777" w:rsidR="008D38D0" w:rsidRPr="007F5189" w:rsidRDefault="008D38D0">
            <w:pPr>
              <w:pStyle w:val="Normaalweb"/>
              <w:spacing w:before="0" w:after="0"/>
              <w:rPr>
                <w:rFonts w:ascii="Calibri" w:hAnsi="Calibri" w:cs="Arial"/>
                <w:i/>
              </w:rPr>
            </w:pPr>
            <w:r w:rsidRPr="007F5189">
              <w:rPr>
                <w:rFonts w:ascii="Calibri" w:hAnsi="Calibri" w:cs="Arial"/>
                <w:i/>
              </w:rPr>
              <w:t>Voorstelling 2</w:t>
            </w:r>
          </w:p>
        </w:tc>
        <w:tc>
          <w:tcPr>
            <w:tcW w:w="3543" w:type="dxa"/>
            <w:tcBorders>
              <w:left w:val="single" w:sz="1" w:space="0" w:color="000000"/>
              <w:bottom w:val="single" w:sz="1" w:space="0" w:color="000000"/>
              <w:right w:val="single" w:sz="4" w:space="0" w:color="auto"/>
            </w:tcBorders>
            <w:shd w:val="clear" w:color="auto" w:fill="auto"/>
          </w:tcPr>
          <w:p w14:paraId="15B2D1BB" w14:textId="787CC98E" w:rsidR="008D38D0" w:rsidRPr="007F5189" w:rsidRDefault="008D38D0">
            <w:pPr>
              <w:pStyle w:val="Normaalweb"/>
              <w:snapToGrid w:val="0"/>
              <w:spacing w:before="0" w:after="0"/>
              <w:rPr>
                <w:rFonts w:ascii="Calibri" w:hAnsi="Calibri" w:cs="Arial"/>
                <w:i/>
              </w:rPr>
            </w:pPr>
          </w:p>
        </w:tc>
      </w:tr>
      <w:tr w:rsidR="008D38D0" w:rsidRPr="007F5189" w14:paraId="755BB3EF" w14:textId="77777777" w:rsidTr="008D38D0">
        <w:trPr>
          <w:trHeight w:val="468"/>
        </w:trPr>
        <w:tc>
          <w:tcPr>
            <w:tcW w:w="2480" w:type="dxa"/>
            <w:tcBorders>
              <w:left w:val="single" w:sz="1" w:space="0" w:color="000000"/>
              <w:bottom w:val="single" w:sz="1" w:space="0" w:color="000000"/>
            </w:tcBorders>
            <w:shd w:val="clear" w:color="auto" w:fill="auto"/>
          </w:tcPr>
          <w:p w14:paraId="0501CE6D" w14:textId="77777777" w:rsidR="008D38D0" w:rsidRPr="007F5189" w:rsidRDefault="004369E9">
            <w:pPr>
              <w:pStyle w:val="Normaalweb"/>
              <w:spacing w:before="0" w:after="0"/>
              <w:rPr>
                <w:rFonts w:ascii="Calibri" w:hAnsi="Calibri" w:cs="Arial"/>
                <w:i/>
              </w:rPr>
            </w:pPr>
            <w:r>
              <w:rPr>
                <w:rFonts w:ascii="Calibri" w:hAnsi="Calibri" w:cs="Arial"/>
                <w:i/>
              </w:rPr>
              <w:t>14:00 uur- 15:3</w:t>
            </w:r>
            <w:r w:rsidR="008D38D0" w:rsidRPr="007F5189">
              <w:rPr>
                <w:rFonts w:ascii="Calibri" w:hAnsi="Calibri" w:cs="Arial"/>
                <w:i/>
              </w:rPr>
              <w:t>0 uur</w:t>
            </w:r>
          </w:p>
        </w:tc>
        <w:tc>
          <w:tcPr>
            <w:tcW w:w="2480" w:type="dxa"/>
            <w:tcBorders>
              <w:left w:val="single" w:sz="1" w:space="0" w:color="000000"/>
              <w:bottom w:val="single" w:sz="1" w:space="0" w:color="000000"/>
            </w:tcBorders>
            <w:shd w:val="clear" w:color="auto" w:fill="auto"/>
          </w:tcPr>
          <w:p w14:paraId="3158E9F0" w14:textId="77777777" w:rsidR="008D38D0" w:rsidRPr="007F5189" w:rsidRDefault="008D38D0">
            <w:pPr>
              <w:pStyle w:val="Normaalweb"/>
              <w:spacing w:before="0" w:after="0"/>
              <w:rPr>
                <w:rFonts w:ascii="Calibri" w:hAnsi="Calibri" w:cs="Arial"/>
                <w:i/>
              </w:rPr>
            </w:pPr>
            <w:r w:rsidRPr="007F5189">
              <w:rPr>
                <w:rFonts w:ascii="Calibri" w:hAnsi="Calibri" w:cs="Arial"/>
                <w:i/>
              </w:rPr>
              <w:t>Presentatie met klas</w:t>
            </w:r>
          </w:p>
        </w:tc>
        <w:tc>
          <w:tcPr>
            <w:tcW w:w="3543" w:type="dxa"/>
            <w:tcBorders>
              <w:left w:val="single" w:sz="1" w:space="0" w:color="000000"/>
              <w:bottom w:val="single" w:sz="1" w:space="0" w:color="000000"/>
              <w:right w:val="single" w:sz="4" w:space="0" w:color="auto"/>
            </w:tcBorders>
            <w:shd w:val="clear" w:color="auto" w:fill="auto"/>
          </w:tcPr>
          <w:p w14:paraId="3B137AD3" w14:textId="664D54CE" w:rsidR="008D38D0" w:rsidRPr="007F5189" w:rsidRDefault="008D38D0">
            <w:pPr>
              <w:pStyle w:val="Normaalweb"/>
              <w:snapToGrid w:val="0"/>
              <w:spacing w:before="0" w:after="0"/>
              <w:rPr>
                <w:rFonts w:ascii="Calibri" w:hAnsi="Calibri" w:cs="Arial"/>
                <w:i/>
              </w:rPr>
            </w:pPr>
          </w:p>
        </w:tc>
      </w:tr>
    </w:tbl>
    <w:p w14:paraId="5A12DC5F" w14:textId="77777777" w:rsidR="007F5189" w:rsidRPr="007F5189" w:rsidRDefault="007F5189">
      <w:pPr>
        <w:spacing w:after="0"/>
        <w:rPr>
          <w:rFonts w:ascii="Calibri" w:hAnsi="Calibri" w:cs="Arial"/>
        </w:rPr>
      </w:pPr>
    </w:p>
    <w:p w14:paraId="209D0ECB" w14:textId="77777777" w:rsidR="007F5189" w:rsidRPr="007F5189" w:rsidRDefault="007F5189">
      <w:pPr>
        <w:spacing w:after="0"/>
        <w:rPr>
          <w:rFonts w:ascii="Calibri" w:hAnsi="Calibri" w:cs="Arial"/>
          <w:b/>
          <w:bCs/>
          <w:sz w:val="32"/>
          <w:szCs w:val="32"/>
        </w:rPr>
      </w:pPr>
    </w:p>
    <w:p w14:paraId="444D32E6" w14:textId="77777777" w:rsidR="007F5189" w:rsidRPr="007F5189" w:rsidRDefault="007F5189">
      <w:pPr>
        <w:spacing w:after="0"/>
        <w:rPr>
          <w:rFonts w:ascii="Calibri" w:hAnsi="Calibri" w:cs="Arial"/>
          <w:b/>
          <w:bCs/>
          <w:sz w:val="32"/>
          <w:szCs w:val="32"/>
        </w:rPr>
      </w:pPr>
    </w:p>
    <w:p w14:paraId="60A68163" w14:textId="77777777" w:rsidR="00E441A0" w:rsidRPr="007F5189" w:rsidRDefault="00E441A0">
      <w:pPr>
        <w:spacing w:after="0"/>
        <w:rPr>
          <w:rFonts w:ascii="Calibri" w:hAnsi="Calibri" w:cs="Arial"/>
          <w:b/>
          <w:bCs/>
          <w:sz w:val="32"/>
          <w:szCs w:val="32"/>
        </w:rPr>
      </w:pPr>
    </w:p>
    <w:p w14:paraId="6EBE9904" w14:textId="77777777" w:rsidR="007F5189" w:rsidRPr="007F5189" w:rsidRDefault="007F5189">
      <w:pPr>
        <w:spacing w:after="0"/>
        <w:rPr>
          <w:rFonts w:ascii="Calibri" w:hAnsi="Calibri" w:cs="Arial"/>
          <w:sz w:val="22"/>
          <w:szCs w:val="22"/>
        </w:rPr>
      </w:pPr>
      <w:r w:rsidRPr="007F5189">
        <w:rPr>
          <w:rFonts w:ascii="Calibri" w:hAnsi="Calibri" w:cs="Arial"/>
          <w:b/>
          <w:bCs/>
          <w:sz w:val="22"/>
          <w:szCs w:val="22"/>
        </w:rPr>
        <w:t xml:space="preserve">Lesbrief </w:t>
      </w:r>
    </w:p>
    <w:p w14:paraId="2101176E" w14:textId="77777777" w:rsidR="007F5189" w:rsidRPr="007F5189" w:rsidRDefault="007F5189">
      <w:pPr>
        <w:spacing w:after="0"/>
        <w:rPr>
          <w:rFonts w:ascii="Calibri" w:hAnsi="Calibri" w:cs="Arial"/>
          <w:sz w:val="22"/>
          <w:szCs w:val="22"/>
        </w:rPr>
      </w:pPr>
    </w:p>
    <w:p w14:paraId="41EC9CDF" w14:textId="77777777" w:rsidR="007F5189" w:rsidRPr="007F5189" w:rsidRDefault="007F5189">
      <w:pPr>
        <w:spacing w:after="0"/>
        <w:rPr>
          <w:rFonts w:ascii="Calibri" w:hAnsi="Calibri" w:cs="Arial"/>
          <w:sz w:val="22"/>
          <w:szCs w:val="22"/>
        </w:rPr>
      </w:pPr>
      <w:r w:rsidRPr="007F5189">
        <w:rPr>
          <w:rFonts w:ascii="Calibri" w:hAnsi="Calibri" w:cs="Arial"/>
          <w:sz w:val="22"/>
          <w:szCs w:val="22"/>
        </w:rPr>
        <w:t>Omschrijving van de activiteit</w:t>
      </w:r>
    </w:p>
    <w:p w14:paraId="2D4ADC8C" w14:textId="75C0C14C" w:rsidR="007F5189" w:rsidRPr="007F5189" w:rsidRDefault="007F5189">
      <w:pPr>
        <w:rPr>
          <w:rFonts w:ascii="Calibri" w:hAnsi="Calibri" w:cs="Arial"/>
          <w:i/>
          <w:sz w:val="22"/>
          <w:szCs w:val="22"/>
        </w:rPr>
      </w:pPr>
      <w:r w:rsidRPr="007F5189">
        <w:rPr>
          <w:rFonts w:ascii="Calibri" w:hAnsi="Calibri" w:cs="Arial"/>
          <w:sz w:val="22"/>
          <w:szCs w:val="22"/>
        </w:rPr>
        <w:t xml:space="preserve">De leerlingen maken op creatieve wijze kennis met de onderwerpen 'recycling' en 'zwerfafval' </w:t>
      </w:r>
      <w:r w:rsidR="001A4729">
        <w:rPr>
          <w:rFonts w:ascii="Calibri" w:hAnsi="Calibri" w:cs="Arial"/>
          <w:sz w:val="22"/>
          <w:szCs w:val="22"/>
        </w:rPr>
        <w:t>D</w:t>
      </w:r>
      <w:r w:rsidRPr="007F5189">
        <w:rPr>
          <w:rFonts w:ascii="Calibri" w:hAnsi="Calibri" w:cs="Arial"/>
          <w:sz w:val="22"/>
          <w:szCs w:val="22"/>
        </w:rPr>
        <w:t xml:space="preserve">e leerlingen zijn drie lesuren bezig met een creatieve opdracht rondom dit thema en krijgen een voorstelling van theater/muziekgroep De Vuilnismannen. </w:t>
      </w:r>
      <w:r w:rsidRPr="007F5189">
        <w:rPr>
          <w:rFonts w:ascii="Calibri" w:eastAsia="ArialMT" w:hAnsi="Calibri" w:cs="Arial"/>
          <w:color w:val="000000"/>
          <w:sz w:val="22"/>
          <w:szCs w:val="22"/>
        </w:rPr>
        <w:t xml:space="preserve">Tijdens de interactieve voorstelling 'Beats van de Straat' worden de leerlingen getrakteerd op een live demonstratie 'trommelen op rommel' van het hoogste niveau! De Vuilnismannen demonstreren op spectaculaire wijze hoe zij de kunst van het trommelen op rommelen hebben ontdekt en hoe ze zich hierin tot in de puntjes hebben gespecialiseerd. Maar niet alleen De Vuilnismannen zijn aan het woord. Ook de leerlingen worden op verschillende manieren uitgenodigd om deel te nemen aan deze nooit eindigende muzikale ontdekkingstocht. Een spectaculaire en creatieve voorstelling waarna afval nooit meer alleen maar afval zal zijn. </w:t>
      </w:r>
    </w:p>
    <w:p w14:paraId="2BFBAFEA" w14:textId="77777777" w:rsidR="007F5189" w:rsidRPr="007F5189" w:rsidRDefault="007F5189">
      <w:pPr>
        <w:pStyle w:val="Normaalweb"/>
        <w:rPr>
          <w:rFonts w:ascii="Calibri" w:hAnsi="Calibri" w:cs="Arial"/>
          <w:sz w:val="22"/>
          <w:szCs w:val="22"/>
        </w:rPr>
      </w:pPr>
      <w:r w:rsidRPr="007F5189">
        <w:rPr>
          <w:rFonts w:ascii="Calibri" w:hAnsi="Calibri" w:cs="Arial"/>
          <w:i/>
          <w:sz w:val="22"/>
          <w:szCs w:val="22"/>
        </w:rPr>
        <w:t>V</w:t>
      </w:r>
      <w:r w:rsidRPr="007F5189">
        <w:rPr>
          <w:rFonts w:ascii="Calibri" w:hAnsi="Calibri" w:cs="Arial"/>
          <w:b/>
          <w:bCs/>
          <w:sz w:val="22"/>
          <w:szCs w:val="22"/>
        </w:rPr>
        <w:t>oor</w:t>
      </w:r>
      <w:r w:rsidR="007F7367" w:rsidRPr="007F5189">
        <w:rPr>
          <w:rFonts w:ascii="Calibri" w:hAnsi="Calibri" w:cs="Arial"/>
          <w:b/>
          <w:bCs/>
          <w:sz w:val="22"/>
          <w:szCs w:val="22"/>
        </w:rPr>
        <w:t xml:space="preserve">bereiding met mentor: Duur 120 </w:t>
      </w:r>
      <w:r w:rsidRPr="007F5189">
        <w:rPr>
          <w:rFonts w:ascii="Calibri" w:hAnsi="Calibri" w:cs="Arial"/>
          <w:b/>
          <w:bCs/>
          <w:sz w:val="22"/>
          <w:szCs w:val="22"/>
        </w:rPr>
        <w:t xml:space="preserve">minuten  </w:t>
      </w:r>
    </w:p>
    <w:p w14:paraId="719881AA" w14:textId="77777777" w:rsidR="007F5189" w:rsidRPr="007F5189" w:rsidRDefault="007F5189">
      <w:pPr>
        <w:pStyle w:val="Normaalweb"/>
        <w:numPr>
          <w:ilvl w:val="0"/>
          <w:numId w:val="1"/>
        </w:numPr>
        <w:spacing w:after="0"/>
        <w:rPr>
          <w:rFonts w:ascii="Calibri" w:hAnsi="Calibri" w:cs="Arial"/>
          <w:sz w:val="22"/>
          <w:szCs w:val="22"/>
        </w:rPr>
      </w:pPr>
      <w:r w:rsidRPr="007F5189">
        <w:rPr>
          <w:rFonts w:ascii="Calibri" w:hAnsi="Calibri" w:cs="Arial"/>
          <w:sz w:val="22"/>
          <w:szCs w:val="22"/>
        </w:rPr>
        <w:t xml:space="preserve">Inleiding: lezen van tekst </w:t>
      </w:r>
      <w:r w:rsidR="008D38D0" w:rsidRPr="007F5189">
        <w:rPr>
          <w:rFonts w:ascii="Calibri" w:hAnsi="Calibri" w:cs="Arial"/>
          <w:sz w:val="22"/>
          <w:szCs w:val="22"/>
        </w:rPr>
        <w:t xml:space="preserve">bij de opdracht (zie bijlage) </w:t>
      </w:r>
      <w:r w:rsidRPr="007F5189">
        <w:rPr>
          <w:rFonts w:ascii="Calibri" w:hAnsi="Calibri" w:cs="Arial"/>
          <w:sz w:val="22"/>
          <w:szCs w:val="22"/>
        </w:rPr>
        <w:t xml:space="preserve">5 minuten </w:t>
      </w:r>
    </w:p>
    <w:p w14:paraId="02B358EA" w14:textId="77777777" w:rsidR="007F5189" w:rsidRPr="007F5189" w:rsidRDefault="007F5189">
      <w:pPr>
        <w:pStyle w:val="Normaalweb"/>
        <w:numPr>
          <w:ilvl w:val="0"/>
          <w:numId w:val="1"/>
        </w:numPr>
        <w:spacing w:before="0" w:after="0"/>
        <w:rPr>
          <w:rFonts w:ascii="Calibri" w:hAnsi="Calibri" w:cs="Arial"/>
          <w:sz w:val="22"/>
          <w:szCs w:val="22"/>
        </w:rPr>
      </w:pPr>
      <w:r w:rsidRPr="007F5189">
        <w:rPr>
          <w:rFonts w:ascii="Calibri" w:hAnsi="Calibri" w:cs="Arial"/>
          <w:sz w:val="22"/>
          <w:szCs w:val="22"/>
        </w:rPr>
        <w:t xml:space="preserve">Film bekijken over de jonge uitvinder </w:t>
      </w:r>
      <w:proofErr w:type="spellStart"/>
      <w:r w:rsidRPr="007F5189">
        <w:rPr>
          <w:rFonts w:ascii="Calibri" w:hAnsi="Calibri" w:cs="Arial"/>
          <w:sz w:val="22"/>
          <w:szCs w:val="22"/>
        </w:rPr>
        <w:t>Boyan</w:t>
      </w:r>
      <w:proofErr w:type="spellEnd"/>
      <w:r w:rsidRPr="007F5189">
        <w:rPr>
          <w:rFonts w:ascii="Calibri" w:hAnsi="Calibri" w:cs="Arial"/>
          <w:sz w:val="22"/>
          <w:szCs w:val="22"/>
        </w:rPr>
        <w:t xml:space="preserve"> Slat 10 minuten</w:t>
      </w:r>
    </w:p>
    <w:p w14:paraId="3566A9C1" w14:textId="77777777" w:rsidR="007F5189" w:rsidRPr="007F5189" w:rsidRDefault="007F5189">
      <w:pPr>
        <w:pStyle w:val="Normaalweb"/>
        <w:numPr>
          <w:ilvl w:val="0"/>
          <w:numId w:val="1"/>
        </w:numPr>
        <w:spacing w:before="0" w:after="0"/>
        <w:rPr>
          <w:rFonts w:ascii="Calibri" w:hAnsi="Calibri" w:cs="Arial"/>
          <w:sz w:val="22"/>
          <w:szCs w:val="22"/>
        </w:rPr>
      </w:pPr>
      <w:r w:rsidRPr="007F5189">
        <w:rPr>
          <w:rFonts w:ascii="Calibri" w:hAnsi="Calibri" w:cs="Arial"/>
          <w:sz w:val="22"/>
          <w:szCs w:val="22"/>
        </w:rPr>
        <w:t xml:space="preserve">Leerlingen kiezen een opdracht en werken deze uit 105 minuten </w:t>
      </w:r>
    </w:p>
    <w:p w14:paraId="3E8B130E" w14:textId="77777777" w:rsidR="007F5189" w:rsidRPr="007F5189" w:rsidRDefault="007F5189">
      <w:pPr>
        <w:pStyle w:val="Normaalweb"/>
        <w:rPr>
          <w:rFonts w:ascii="Calibri" w:hAnsi="Calibri" w:cs="Arial"/>
          <w:sz w:val="22"/>
          <w:szCs w:val="22"/>
        </w:rPr>
      </w:pPr>
      <w:r w:rsidRPr="007F5189">
        <w:rPr>
          <w:rFonts w:ascii="Calibri" w:hAnsi="Calibri" w:cs="Arial"/>
          <w:sz w:val="22"/>
          <w:szCs w:val="22"/>
        </w:rPr>
        <w:t xml:space="preserve">      Leerlingen lezen eerst de volgende tekst:</w:t>
      </w:r>
    </w:p>
    <w:p w14:paraId="7866C491" w14:textId="77777777" w:rsidR="007F5189" w:rsidRPr="007F5189" w:rsidRDefault="007F5189">
      <w:pPr>
        <w:pStyle w:val="Normaalweb"/>
        <w:ind w:left="360"/>
        <w:rPr>
          <w:rFonts w:ascii="Calibri" w:hAnsi="Calibri" w:cs="Arial"/>
          <w:sz w:val="22"/>
          <w:szCs w:val="22"/>
        </w:rPr>
      </w:pPr>
      <w:proofErr w:type="spellStart"/>
      <w:r w:rsidRPr="007F5189">
        <w:rPr>
          <w:rFonts w:ascii="Calibri" w:hAnsi="Calibri" w:cs="Arial"/>
          <w:sz w:val="22"/>
          <w:szCs w:val="22"/>
        </w:rPr>
        <w:t>Boyan</w:t>
      </w:r>
      <w:proofErr w:type="spellEnd"/>
      <w:r w:rsidRPr="007F5189">
        <w:rPr>
          <w:rFonts w:ascii="Calibri" w:hAnsi="Calibri" w:cs="Arial"/>
          <w:sz w:val="22"/>
          <w:szCs w:val="22"/>
        </w:rPr>
        <w:t xml:space="preserve"> Slat is een van de jongste uitvinders ter wereld en heeft een geweldige uitvinding gedaan om plastic uit de oceaan te kunnen opvangen. Slat gelooft erin dat hij in 2020 zijn uitvinding in kan zetten in het gebied tussen Hawaï en Californië - een van de meest met plastic vervuilde plekken in alle oceanen. „Binnen 10 jaar kunnen we bijna de helft van al het plastic uit dat gebied halen”, stelt de jonge uitvinder. </w:t>
      </w:r>
    </w:p>
    <w:p w14:paraId="198FEFA1" w14:textId="77777777" w:rsidR="007F5189" w:rsidRPr="007F5189" w:rsidRDefault="007F5189">
      <w:pPr>
        <w:pStyle w:val="Normaalweb"/>
        <w:ind w:left="360"/>
        <w:rPr>
          <w:rFonts w:ascii="Calibri" w:hAnsi="Calibri" w:cs="Arial"/>
          <w:sz w:val="22"/>
          <w:szCs w:val="22"/>
        </w:rPr>
      </w:pPr>
      <w:r w:rsidRPr="007F5189">
        <w:rPr>
          <w:rFonts w:ascii="Calibri" w:hAnsi="Calibri" w:cs="Arial"/>
          <w:sz w:val="22"/>
          <w:szCs w:val="22"/>
        </w:rPr>
        <w:t xml:space="preserve">De installatie van Slat heeft heel lange drijvende armen, in de vorm van een V. Ze zijn 100 kilometer lang en 3 meter hoog en worden op strategische plekken aan de zeebodem vastgemaakt. „Zo moeten we het gros van het plastic kunnen vangen. Door de zeestroming komt het plastic vanzelf naar de punt van de V toe.” Daar wordt het </w:t>
      </w:r>
      <w:proofErr w:type="spellStart"/>
      <w:r w:rsidRPr="007F5189">
        <w:rPr>
          <w:rFonts w:ascii="Calibri" w:hAnsi="Calibri" w:cs="Arial"/>
          <w:sz w:val="22"/>
          <w:szCs w:val="22"/>
        </w:rPr>
        <w:t>omhooggepompt</w:t>
      </w:r>
      <w:proofErr w:type="spellEnd"/>
      <w:r w:rsidRPr="007F5189">
        <w:rPr>
          <w:rFonts w:ascii="Calibri" w:hAnsi="Calibri" w:cs="Arial"/>
          <w:sz w:val="22"/>
          <w:szCs w:val="22"/>
        </w:rPr>
        <w:t xml:space="preserve"> en opgeslagen. Elke 1,5 maand haalt een tanker het plastic op. Volgens Slat vormt zijn systeem geen gevaar voor planten en dieren, omdat het zeeleven onder de armen wordt meegenomen door de stroming. </w:t>
      </w:r>
    </w:p>
    <w:p w14:paraId="41E8BE31" w14:textId="77777777" w:rsidR="007F5189" w:rsidRPr="007F5189" w:rsidRDefault="007F5189">
      <w:pPr>
        <w:pStyle w:val="Normaalweb"/>
        <w:ind w:left="360"/>
        <w:rPr>
          <w:rFonts w:ascii="Calibri" w:hAnsi="Calibri" w:cs="Arial"/>
          <w:b/>
          <w:bCs/>
          <w:sz w:val="22"/>
          <w:szCs w:val="22"/>
        </w:rPr>
      </w:pPr>
      <w:r w:rsidRPr="007F5189">
        <w:rPr>
          <w:rFonts w:ascii="Calibri" w:hAnsi="Calibri" w:cs="Arial"/>
          <w:sz w:val="22"/>
          <w:szCs w:val="22"/>
        </w:rPr>
        <w:t xml:space="preserve">Slat kwam voor het eerst met zijn idee voor </w:t>
      </w:r>
      <w:hyperlink r:id="rId5" w:anchor="_blank" w:history="1">
        <w:r w:rsidRPr="007F5189">
          <w:rPr>
            <w:rStyle w:val="Hyperlink"/>
            <w:rFonts w:ascii="Calibri" w:hAnsi="Calibri" w:cs="Arial"/>
            <w:sz w:val="22"/>
            <w:szCs w:val="22"/>
          </w:rPr>
          <w:t xml:space="preserve">The Ocean </w:t>
        </w:r>
        <w:proofErr w:type="spellStart"/>
        <w:r w:rsidRPr="007F5189">
          <w:rPr>
            <w:rStyle w:val="Hyperlink"/>
            <w:rFonts w:ascii="Calibri" w:hAnsi="Calibri" w:cs="Arial"/>
            <w:sz w:val="22"/>
            <w:szCs w:val="22"/>
          </w:rPr>
          <w:t>Cleanup</w:t>
        </w:r>
        <w:proofErr w:type="spellEnd"/>
      </w:hyperlink>
      <w:r w:rsidRPr="007F5189">
        <w:rPr>
          <w:rFonts w:ascii="Calibri" w:hAnsi="Calibri" w:cs="Arial"/>
          <w:sz w:val="22"/>
          <w:szCs w:val="22"/>
        </w:rPr>
        <w:t xml:space="preserve"> in zijn vwo-profielwerkstuk. Hij presenteerde het later in een praatje op een conferentie. Dat praatje is inmiddels bijna 1,5 miljoen keer bekeken op YouTube. Hij stopte tijdelijk met zijn studie luchtvaart- en ruimtevaarttechniek om zich volledig op het project te kunnen richten. Inmiddels heeft hij een team van zo'n 100 mensen om zich heen.</w:t>
      </w:r>
      <w:r w:rsidR="007F7367" w:rsidRPr="007F5189">
        <w:rPr>
          <w:rFonts w:ascii="Calibri" w:hAnsi="Calibri" w:cs="Arial"/>
          <w:sz w:val="22"/>
          <w:szCs w:val="22"/>
        </w:rPr>
        <w:t xml:space="preserve"> </w:t>
      </w:r>
      <w:r w:rsidRPr="007F5189">
        <w:rPr>
          <w:rFonts w:ascii="Calibri" w:hAnsi="Calibri" w:cs="Arial"/>
          <w:sz w:val="22"/>
          <w:szCs w:val="22"/>
        </w:rPr>
        <w:t xml:space="preserve">Nu Slat ervan overtuigd is dat zijn ideeën werkelijkheid kunnen worden, is het tijd voor de volgende fase, die Slat via </w:t>
      </w:r>
      <w:proofErr w:type="spellStart"/>
      <w:r w:rsidRPr="007F5189">
        <w:rPr>
          <w:rFonts w:ascii="Calibri" w:hAnsi="Calibri" w:cs="Arial"/>
          <w:sz w:val="22"/>
          <w:szCs w:val="22"/>
        </w:rPr>
        <w:t>crowdfunding</w:t>
      </w:r>
      <w:proofErr w:type="spellEnd"/>
      <w:r w:rsidRPr="007F5189">
        <w:rPr>
          <w:rFonts w:ascii="Calibri" w:hAnsi="Calibri" w:cs="Arial"/>
          <w:sz w:val="22"/>
          <w:szCs w:val="22"/>
        </w:rPr>
        <w:t xml:space="preserve"> wil financieren. Eerst moeten er bouwtekeningen komen. Daarna worden prototypes gebouwd en getest en uiteindelijk moet de definitieve Ocean </w:t>
      </w:r>
      <w:proofErr w:type="spellStart"/>
      <w:r w:rsidRPr="007F5189">
        <w:rPr>
          <w:rFonts w:ascii="Calibri" w:hAnsi="Calibri" w:cs="Arial"/>
          <w:sz w:val="22"/>
          <w:szCs w:val="22"/>
        </w:rPr>
        <w:t>Cleanup</w:t>
      </w:r>
      <w:proofErr w:type="spellEnd"/>
      <w:r w:rsidRPr="007F5189">
        <w:rPr>
          <w:rFonts w:ascii="Calibri" w:hAnsi="Calibri" w:cs="Arial"/>
          <w:sz w:val="22"/>
          <w:szCs w:val="22"/>
        </w:rPr>
        <w:t>-installatie er komen. Die kan dan aan zi</w:t>
      </w:r>
      <w:r w:rsidR="00834B9F" w:rsidRPr="007F5189">
        <w:rPr>
          <w:rFonts w:ascii="Calibri" w:hAnsi="Calibri" w:cs="Arial"/>
          <w:sz w:val="22"/>
          <w:szCs w:val="22"/>
        </w:rPr>
        <w:t>jn enorme opruimklus beginnen. “</w:t>
      </w:r>
      <w:r w:rsidRPr="007F5189">
        <w:rPr>
          <w:rFonts w:ascii="Calibri" w:hAnsi="Calibri" w:cs="Arial"/>
          <w:sz w:val="22"/>
          <w:szCs w:val="22"/>
        </w:rPr>
        <w:t>We moeten dan wel de plastickraan dichtdraaien en stoppen me</w:t>
      </w:r>
      <w:r w:rsidR="00834B9F" w:rsidRPr="007F5189">
        <w:rPr>
          <w:rFonts w:ascii="Calibri" w:hAnsi="Calibri" w:cs="Arial"/>
          <w:sz w:val="22"/>
          <w:szCs w:val="22"/>
        </w:rPr>
        <w:t>t vervuilen”, waarschuwt Slat. “</w:t>
      </w:r>
      <w:r w:rsidRPr="007F5189">
        <w:rPr>
          <w:rFonts w:ascii="Calibri" w:hAnsi="Calibri" w:cs="Arial"/>
          <w:sz w:val="22"/>
          <w:szCs w:val="22"/>
        </w:rPr>
        <w:t>Anders heeft het geen zin.”</w:t>
      </w:r>
      <w:r w:rsidR="00834B9F" w:rsidRPr="007F5189">
        <w:rPr>
          <w:rFonts w:ascii="Calibri" w:hAnsi="Calibri" w:cs="Arial"/>
          <w:sz w:val="22"/>
          <w:szCs w:val="22"/>
        </w:rPr>
        <w:t xml:space="preserve"> Slat heeft de financiering inmiddels rond gekregen en zijn de eerste stappen al gezet met de bouw van zijn ontwerp. </w:t>
      </w:r>
    </w:p>
    <w:p w14:paraId="18D53B50" w14:textId="77777777" w:rsidR="007F5189" w:rsidRPr="007F5189" w:rsidRDefault="007F5189">
      <w:pPr>
        <w:pStyle w:val="Normaalweb"/>
        <w:spacing w:before="0" w:after="0"/>
        <w:ind w:left="360" w:hanging="360"/>
        <w:rPr>
          <w:rFonts w:ascii="Calibri" w:hAnsi="Calibri" w:cs="Arial"/>
          <w:sz w:val="22"/>
          <w:szCs w:val="22"/>
        </w:rPr>
      </w:pPr>
      <w:r w:rsidRPr="007F5189">
        <w:rPr>
          <w:rFonts w:ascii="Calibri" w:hAnsi="Calibri" w:cs="Arial"/>
          <w:b/>
          <w:bCs/>
          <w:sz w:val="22"/>
          <w:szCs w:val="22"/>
        </w:rPr>
        <w:t xml:space="preserve">Film </w:t>
      </w:r>
    </w:p>
    <w:p w14:paraId="475139EA" w14:textId="77777777" w:rsidR="007F5189" w:rsidRPr="007F5189" w:rsidRDefault="007F5189">
      <w:pPr>
        <w:pStyle w:val="Normaalweb"/>
        <w:spacing w:before="0" w:after="0"/>
        <w:ind w:left="360" w:hanging="360"/>
        <w:rPr>
          <w:rFonts w:ascii="Calibri" w:hAnsi="Calibri" w:cs="Arial"/>
          <w:sz w:val="22"/>
          <w:szCs w:val="22"/>
        </w:rPr>
      </w:pPr>
      <w:r w:rsidRPr="007F5189">
        <w:rPr>
          <w:rFonts w:ascii="Calibri" w:hAnsi="Calibri" w:cs="Arial"/>
          <w:sz w:val="22"/>
          <w:szCs w:val="22"/>
        </w:rPr>
        <w:t xml:space="preserve">Bekijk met de leerlingen het interview met </w:t>
      </w:r>
      <w:proofErr w:type="spellStart"/>
      <w:r w:rsidRPr="007F5189">
        <w:rPr>
          <w:rFonts w:ascii="Calibri" w:hAnsi="Calibri" w:cs="Arial"/>
          <w:sz w:val="22"/>
          <w:szCs w:val="22"/>
        </w:rPr>
        <w:t>Boyan</w:t>
      </w:r>
      <w:proofErr w:type="spellEnd"/>
      <w:r w:rsidRPr="007F5189">
        <w:rPr>
          <w:rFonts w:ascii="Calibri" w:hAnsi="Calibri" w:cs="Arial"/>
          <w:sz w:val="22"/>
          <w:szCs w:val="22"/>
        </w:rPr>
        <w:t xml:space="preserve"> Slat bij RTL Late </w:t>
      </w:r>
      <w:proofErr w:type="spellStart"/>
      <w:r w:rsidRPr="007F5189">
        <w:rPr>
          <w:rFonts w:ascii="Calibri" w:hAnsi="Calibri" w:cs="Arial"/>
          <w:sz w:val="22"/>
          <w:szCs w:val="22"/>
        </w:rPr>
        <w:t>night</w:t>
      </w:r>
      <w:proofErr w:type="spellEnd"/>
      <w:r w:rsidRPr="007F5189">
        <w:rPr>
          <w:rFonts w:ascii="Calibri" w:hAnsi="Calibri" w:cs="Arial"/>
          <w:sz w:val="22"/>
          <w:szCs w:val="22"/>
        </w:rPr>
        <w:t xml:space="preserve"> via een smartboard. </w:t>
      </w:r>
    </w:p>
    <w:p w14:paraId="12279549" w14:textId="77777777" w:rsidR="007F5189" w:rsidRPr="007F5189" w:rsidRDefault="007F5189">
      <w:pPr>
        <w:pStyle w:val="Normaalweb"/>
        <w:spacing w:before="0" w:after="0"/>
        <w:ind w:left="360" w:hanging="360"/>
        <w:rPr>
          <w:rFonts w:ascii="Calibri" w:hAnsi="Calibri"/>
          <w:sz w:val="22"/>
          <w:szCs w:val="22"/>
        </w:rPr>
      </w:pPr>
      <w:r w:rsidRPr="007F5189">
        <w:rPr>
          <w:rFonts w:ascii="Calibri" w:hAnsi="Calibri" w:cs="Arial"/>
          <w:sz w:val="22"/>
          <w:szCs w:val="22"/>
        </w:rPr>
        <w:t xml:space="preserve">De links staat hieronder en is ook via de mail verzonden. </w:t>
      </w:r>
    </w:p>
    <w:p w14:paraId="1396CBBE" w14:textId="77777777" w:rsidR="007F5189" w:rsidRPr="007F5189" w:rsidRDefault="00AA721D">
      <w:pPr>
        <w:pStyle w:val="Normaalweb"/>
        <w:spacing w:before="0" w:after="0"/>
        <w:ind w:left="360" w:hanging="360"/>
        <w:rPr>
          <w:rFonts w:ascii="Calibri" w:hAnsi="Calibri" w:cs="Arial"/>
          <w:sz w:val="22"/>
          <w:szCs w:val="22"/>
        </w:rPr>
      </w:pPr>
      <w:hyperlink r:id="rId6" w:history="1">
        <w:r w:rsidR="007F5189" w:rsidRPr="007F5189">
          <w:rPr>
            <w:rStyle w:val="Hyperlink"/>
            <w:rFonts w:ascii="Calibri" w:hAnsi="Calibri" w:cs="Arial"/>
            <w:sz w:val="22"/>
            <w:szCs w:val="22"/>
          </w:rPr>
          <w:t>https://www.youtube.com/watch?v=LAfMtt5LXPo</w:t>
        </w:r>
      </w:hyperlink>
    </w:p>
    <w:p w14:paraId="1B12F0AC" w14:textId="77777777" w:rsidR="007F5189" w:rsidRPr="007F5189" w:rsidRDefault="007F5189">
      <w:pPr>
        <w:pStyle w:val="Normaalweb"/>
        <w:spacing w:before="0" w:after="0"/>
        <w:ind w:left="360" w:hanging="360"/>
        <w:rPr>
          <w:rFonts w:ascii="Calibri" w:hAnsi="Calibri" w:cs="Arial"/>
          <w:sz w:val="22"/>
          <w:szCs w:val="22"/>
        </w:rPr>
      </w:pPr>
    </w:p>
    <w:p w14:paraId="40A7B640" w14:textId="77777777" w:rsidR="00834B9F" w:rsidRPr="007F5189" w:rsidRDefault="00834B9F">
      <w:pPr>
        <w:pStyle w:val="Normaalweb"/>
        <w:spacing w:before="0" w:after="0"/>
        <w:ind w:left="360" w:hanging="360"/>
        <w:rPr>
          <w:rFonts w:ascii="Calibri" w:hAnsi="Calibri" w:cs="Arial"/>
          <w:b/>
          <w:bCs/>
          <w:sz w:val="22"/>
          <w:szCs w:val="22"/>
        </w:rPr>
      </w:pPr>
    </w:p>
    <w:p w14:paraId="7D077ED4" w14:textId="77777777" w:rsidR="00834B9F" w:rsidRDefault="00834B9F">
      <w:pPr>
        <w:pStyle w:val="Normaalweb"/>
        <w:spacing w:before="0" w:after="0"/>
        <w:ind w:left="360" w:hanging="360"/>
        <w:rPr>
          <w:rFonts w:ascii="Calibri" w:hAnsi="Calibri" w:cs="Arial"/>
          <w:b/>
          <w:bCs/>
          <w:sz w:val="22"/>
          <w:szCs w:val="22"/>
        </w:rPr>
      </w:pPr>
    </w:p>
    <w:p w14:paraId="3FBB455E" w14:textId="77777777" w:rsidR="008D0707" w:rsidRDefault="008D0707">
      <w:pPr>
        <w:pStyle w:val="Normaalweb"/>
        <w:spacing w:before="0" w:after="0"/>
        <w:ind w:left="360" w:hanging="360"/>
        <w:rPr>
          <w:rFonts w:ascii="Calibri" w:hAnsi="Calibri" w:cs="Arial"/>
          <w:b/>
          <w:bCs/>
          <w:sz w:val="22"/>
          <w:szCs w:val="22"/>
        </w:rPr>
      </w:pPr>
    </w:p>
    <w:p w14:paraId="0E60FB85" w14:textId="77777777" w:rsidR="008D0707" w:rsidRDefault="008D0707">
      <w:pPr>
        <w:pStyle w:val="Normaalweb"/>
        <w:spacing w:before="0" w:after="0"/>
        <w:ind w:left="360" w:hanging="360"/>
        <w:rPr>
          <w:rFonts w:ascii="Calibri" w:hAnsi="Calibri" w:cs="Arial"/>
          <w:b/>
          <w:bCs/>
          <w:sz w:val="22"/>
          <w:szCs w:val="22"/>
        </w:rPr>
      </w:pPr>
    </w:p>
    <w:p w14:paraId="399DE506" w14:textId="77777777" w:rsidR="008D0707" w:rsidRPr="007F5189" w:rsidRDefault="008D0707">
      <w:pPr>
        <w:pStyle w:val="Normaalweb"/>
        <w:spacing w:before="0" w:after="0"/>
        <w:ind w:left="360" w:hanging="360"/>
        <w:rPr>
          <w:rFonts w:ascii="Calibri" w:hAnsi="Calibri" w:cs="Arial"/>
          <w:b/>
          <w:bCs/>
          <w:sz w:val="22"/>
          <w:szCs w:val="22"/>
        </w:rPr>
      </w:pPr>
    </w:p>
    <w:p w14:paraId="23997318" w14:textId="77777777" w:rsidR="007F5189" w:rsidRPr="007F5189" w:rsidRDefault="007F5189">
      <w:pPr>
        <w:pStyle w:val="Normaalweb"/>
        <w:spacing w:before="0" w:after="0"/>
        <w:ind w:left="360" w:hanging="360"/>
        <w:rPr>
          <w:rFonts w:ascii="Calibri" w:hAnsi="Calibri" w:cs="Arial"/>
          <w:sz w:val="22"/>
          <w:szCs w:val="22"/>
        </w:rPr>
      </w:pPr>
      <w:r w:rsidRPr="007F5189">
        <w:rPr>
          <w:rFonts w:ascii="Calibri" w:hAnsi="Calibri" w:cs="Arial"/>
          <w:b/>
          <w:bCs/>
          <w:sz w:val="22"/>
          <w:szCs w:val="22"/>
        </w:rPr>
        <w:lastRenderedPageBreak/>
        <w:t xml:space="preserve">Opdracht </w:t>
      </w:r>
    </w:p>
    <w:p w14:paraId="50E11EBC" w14:textId="77777777" w:rsidR="007F5189" w:rsidRPr="007F5189" w:rsidRDefault="007F5189">
      <w:pPr>
        <w:pStyle w:val="Normaalweb"/>
        <w:spacing w:before="0" w:after="0"/>
        <w:rPr>
          <w:rFonts w:ascii="Calibri" w:hAnsi="Calibri" w:cs="Arial"/>
          <w:sz w:val="22"/>
          <w:szCs w:val="22"/>
        </w:rPr>
      </w:pPr>
      <w:r w:rsidRPr="007F5189">
        <w:rPr>
          <w:rFonts w:ascii="Calibri" w:hAnsi="Calibri" w:cs="Arial"/>
          <w:sz w:val="22"/>
          <w:szCs w:val="22"/>
        </w:rPr>
        <w:t xml:space="preserve">De klas wordt verdeeld in groepjes van vier leerlingen en maken een keuze uit </w:t>
      </w:r>
      <w:proofErr w:type="gramStart"/>
      <w:r w:rsidRPr="007F5189">
        <w:rPr>
          <w:rFonts w:ascii="Calibri" w:hAnsi="Calibri" w:cs="Arial"/>
          <w:sz w:val="22"/>
          <w:szCs w:val="22"/>
        </w:rPr>
        <w:t>één</w:t>
      </w:r>
      <w:proofErr w:type="gramEnd"/>
      <w:r w:rsidRPr="007F5189">
        <w:rPr>
          <w:rFonts w:ascii="Calibri" w:hAnsi="Calibri" w:cs="Arial"/>
          <w:sz w:val="22"/>
          <w:szCs w:val="22"/>
        </w:rPr>
        <w:t xml:space="preserve"> van de volgende opdrachten.</w:t>
      </w:r>
    </w:p>
    <w:p w14:paraId="6764E2EB" w14:textId="77777777" w:rsidR="007F5189" w:rsidRPr="007F5189" w:rsidRDefault="007F5189">
      <w:pPr>
        <w:pStyle w:val="Normaalweb"/>
        <w:numPr>
          <w:ilvl w:val="0"/>
          <w:numId w:val="2"/>
        </w:numPr>
        <w:spacing w:after="0"/>
        <w:rPr>
          <w:rFonts w:ascii="Calibri" w:hAnsi="Calibri" w:cs="Arial"/>
          <w:sz w:val="22"/>
          <w:szCs w:val="22"/>
        </w:rPr>
      </w:pPr>
      <w:r w:rsidRPr="007F5189">
        <w:rPr>
          <w:rFonts w:ascii="Calibri" w:hAnsi="Calibri" w:cs="Arial"/>
          <w:sz w:val="22"/>
          <w:szCs w:val="22"/>
        </w:rPr>
        <w:t xml:space="preserve">Maak een gedicht of songtekst, lied rondom het thema afval en recycling </w:t>
      </w:r>
    </w:p>
    <w:p w14:paraId="24623C4C" w14:textId="77777777" w:rsidR="007F5189" w:rsidRPr="007F5189" w:rsidRDefault="007F5189">
      <w:pPr>
        <w:pStyle w:val="Normaalweb"/>
        <w:numPr>
          <w:ilvl w:val="0"/>
          <w:numId w:val="2"/>
        </w:numPr>
        <w:spacing w:before="0" w:after="0"/>
        <w:rPr>
          <w:rFonts w:ascii="Calibri" w:hAnsi="Calibri" w:cs="Arial"/>
          <w:sz w:val="22"/>
          <w:szCs w:val="22"/>
        </w:rPr>
      </w:pPr>
      <w:r w:rsidRPr="007F5189">
        <w:rPr>
          <w:rFonts w:ascii="Calibri" w:hAnsi="Calibri" w:cs="Arial"/>
          <w:sz w:val="22"/>
          <w:szCs w:val="22"/>
        </w:rPr>
        <w:t xml:space="preserve">Bedenk een creatieve oplossing voor het zwerfafval </w:t>
      </w:r>
    </w:p>
    <w:p w14:paraId="67AFEACD" w14:textId="77777777" w:rsidR="007F5189" w:rsidRPr="007F5189" w:rsidRDefault="007F5189">
      <w:pPr>
        <w:pStyle w:val="Normaalweb"/>
        <w:numPr>
          <w:ilvl w:val="0"/>
          <w:numId w:val="2"/>
        </w:numPr>
        <w:spacing w:before="0" w:after="0"/>
        <w:rPr>
          <w:rFonts w:ascii="Calibri" w:hAnsi="Calibri" w:cs="Arial"/>
          <w:sz w:val="22"/>
          <w:szCs w:val="22"/>
        </w:rPr>
      </w:pPr>
      <w:r w:rsidRPr="007F5189">
        <w:rPr>
          <w:rFonts w:ascii="Calibri" w:hAnsi="Calibri" w:cs="Arial"/>
          <w:sz w:val="22"/>
          <w:szCs w:val="22"/>
        </w:rPr>
        <w:t xml:space="preserve">Maak een toneelstukje rondom het thema zwerfafval. </w:t>
      </w:r>
    </w:p>
    <w:p w14:paraId="62CFA757" w14:textId="77777777" w:rsidR="007F5189" w:rsidRPr="007F5189" w:rsidRDefault="007F5189">
      <w:pPr>
        <w:pStyle w:val="Normaalweb"/>
        <w:numPr>
          <w:ilvl w:val="0"/>
          <w:numId w:val="2"/>
        </w:numPr>
        <w:spacing w:before="0"/>
        <w:rPr>
          <w:rFonts w:ascii="Calibri" w:hAnsi="Calibri" w:cs="Arial"/>
          <w:sz w:val="22"/>
          <w:szCs w:val="22"/>
        </w:rPr>
      </w:pPr>
      <w:r w:rsidRPr="007F5189">
        <w:rPr>
          <w:rFonts w:ascii="Calibri" w:hAnsi="Calibri" w:cs="Arial"/>
          <w:sz w:val="22"/>
          <w:szCs w:val="22"/>
        </w:rPr>
        <w:t>Ontwerp een poster voor de school om zwerfafval te voorkomen</w:t>
      </w:r>
    </w:p>
    <w:p w14:paraId="5353B1E2" w14:textId="77777777" w:rsidR="008D38D0" w:rsidRPr="007F5189" w:rsidRDefault="007F5189">
      <w:pPr>
        <w:pStyle w:val="Normaalweb"/>
        <w:spacing w:before="0"/>
        <w:rPr>
          <w:rFonts w:ascii="Calibri" w:hAnsi="Calibri" w:cs="Arial"/>
          <w:sz w:val="22"/>
          <w:szCs w:val="22"/>
        </w:rPr>
      </w:pPr>
      <w:r w:rsidRPr="007F5189">
        <w:rPr>
          <w:rFonts w:ascii="Calibri" w:hAnsi="Calibri" w:cs="Arial"/>
          <w:sz w:val="22"/>
          <w:szCs w:val="22"/>
        </w:rPr>
        <w:t xml:space="preserve">Loop met de leerlingen naar </w:t>
      </w:r>
      <w:r w:rsidR="008D38D0" w:rsidRPr="007F5189">
        <w:rPr>
          <w:rFonts w:ascii="Calibri" w:hAnsi="Calibri" w:cs="Arial"/>
          <w:sz w:val="22"/>
          <w:szCs w:val="22"/>
        </w:rPr>
        <w:t>de gym</w:t>
      </w:r>
      <w:r w:rsidRPr="007F5189">
        <w:rPr>
          <w:rFonts w:ascii="Calibri" w:hAnsi="Calibri" w:cs="Arial"/>
          <w:sz w:val="22"/>
          <w:szCs w:val="22"/>
        </w:rPr>
        <w:t xml:space="preserve">zaal en bekijk </w:t>
      </w:r>
      <w:r w:rsidR="008D38D0" w:rsidRPr="007F5189">
        <w:rPr>
          <w:rFonts w:ascii="Calibri" w:hAnsi="Calibri" w:cs="Arial"/>
          <w:sz w:val="22"/>
          <w:szCs w:val="22"/>
        </w:rPr>
        <w:t xml:space="preserve">samen met de klas </w:t>
      </w:r>
      <w:r w:rsidR="00E441A0" w:rsidRPr="007F5189">
        <w:rPr>
          <w:rFonts w:ascii="Calibri" w:hAnsi="Calibri" w:cs="Arial"/>
          <w:sz w:val="22"/>
          <w:szCs w:val="22"/>
        </w:rPr>
        <w:t xml:space="preserve">de interactieve </w:t>
      </w:r>
      <w:r w:rsidRPr="007F5189">
        <w:rPr>
          <w:rFonts w:ascii="Calibri" w:hAnsi="Calibri" w:cs="Arial"/>
          <w:sz w:val="22"/>
          <w:szCs w:val="22"/>
        </w:rPr>
        <w:t>voors</w:t>
      </w:r>
      <w:r w:rsidR="008D38D0" w:rsidRPr="007F5189">
        <w:rPr>
          <w:rFonts w:ascii="Calibri" w:hAnsi="Calibri" w:cs="Arial"/>
          <w:sz w:val="22"/>
          <w:szCs w:val="22"/>
        </w:rPr>
        <w:t xml:space="preserve">telling </w:t>
      </w:r>
      <w:proofErr w:type="gramStart"/>
      <w:r w:rsidR="008D38D0" w:rsidRPr="007F5189">
        <w:rPr>
          <w:rFonts w:ascii="Calibri" w:hAnsi="Calibri" w:cs="Arial"/>
          <w:sz w:val="22"/>
          <w:szCs w:val="22"/>
        </w:rPr>
        <w:t>“ Beats</w:t>
      </w:r>
      <w:proofErr w:type="gramEnd"/>
      <w:r w:rsidR="008D38D0" w:rsidRPr="007F5189">
        <w:rPr>
          <w:rFonts w:ascii="Calibri" w:hAnsi="Calibri" w:cs="Arial"/>
          <w:sz w:val="22"/>
          <w:szCs w:val="22"/>
        </w:rPr>
        <w:t xml:space="preserve"> van de straat”.</w:t>
      </w:r>
    </w:p>
    <w:p w14:paraId="4CDC1FEA" w14:textId="77777777" w:rsidR="007F5189" w:rsidRPr="007F5189" w:rsidRDefault="007F5189">
      <w:pPr>
        <w:pStyle w:val="Normaalweb"/>
        <w:spacing w:before="0"/>
        <w:rPr>
          <w:rFonts w:ascii="Calibri" w:hAnsi="Calibri" w:cs="Arial"/>
          <w:b/>
          <w:bCs/>
          <w:sz w:val="22"/>
          <w:szCs w:val="22"/>
        </w:rPr>
      </w:pPr>
      <w:r w:rsidRPr="007F5189">
        <w:rPr>
          <w:rFonts w:ascii="Calibri" w:hAnsi="Calibri" w:cs="Arial"/>
          <w:sz w:val="22"/>
          <w:szCs w:val="22"/>
        </w:rPr>
        <w:t>V</w:t>
      </w:r>
      <w:r w:rsidRPr="007F5189">
        <w:rPr>
          <w:rFonts w:ascii="Calibri" w:hAnsi="Calibri" w:cs="Arial"/>
          <w:b/>
          <w:bCs/>
          <w:sz w:val="22"/>
          <w:szCs w:val="22"/>
        </w:rPr>
        <w:t xml:space="preserve">oorstelling </w:t>
      </w:r>
      <w:proofErr w:type="gramStart"/>
      <w:r w:rsidRPr="007F5189">
        <w:rPr>
          <w:rFonts w:ascii="Calibri" w:hAnsi="Calibri" w:cs="Arial"/>
          <w:b/>
          <w:bCs/>
          <w:sz w:val="22"/>
          <w:szCs w:val="22"/>
        </w:rPr>
        <w:t>“ De</w:t>
      </w:r>
      <w:proofErr w:type="gramEnd"/>
      <w:r w:rsidRPr="007F5189">
        <w:rPr>
          <w:rFonts w:ascii="Calibri" w:hAnsi="Calibri" w:cs="Arial"/>
          <w:b/>
          <w:bCs/>
          <w:sz w:val="22"/>
          <w:szCs w:val="22"/>
        </w:rPr>
        <w:t xml:space="preserve"> Vuilnismannen”. Duur 50 minuten</w:t>
      </w:r>
    </w:p>
    <w:p w14:paraId="33C134AB" w14:textId="77777777" w:rsidR="007F5189" w:rsidRPr="007F5189" w:rsidRDefault="007F5189">
      <w:pPr>
        <w:pStyle w:val="Normaalweb"/>
        <w:spacing w:before="0"/>
        <w:rPr>
          <w:rFonts w:ascii="Calibri" w:hAnsi="Calibri" w:cs="Arial"/>
          <w:sz w:val="22"/>
          <w:szCs w:val="22"/>
        </w:rPr>
      </w:pPr>
      <w:r w:rsidRPr="007F5189">
        <w:rPr>
          <w:rFonts w:ascii="Calibri" w:hAnsi="Calibri" w:cs="Arial"/>
          <w:b/>
          <w:bCs/>
          <w:sz w:val="22"/>
          <w:szCs w:val="22"/>
        </w:rPr>
        <w:t>Presentaties. Duur 90 minuten</w:t>
      </w:r>
      <w:r w:rsidR="008D38D0" w:rsidRPr="007F5189">
        <w:rPr>
          <w:rFonts w:ascii="Calibri" w:hAnsi="Calibri" w:cs="Arial"/>
          <w:b/>
          <w:bCs/>
          <w:sz w:val="22"/>
          <w:szCs w:val="22"/>
        </w:rPr>
        <w:t xml:space="preserve"> </w:t>
      </w:r>
    </w:p>
    <w:p w14:paraId="160E43BD" w14:textId="77777777" w:rsidR="008D38D0" w:rsidRPr="007F5189" w:rsidRDefault="007F5189">
      <w:pPr>
        <w:spacing w:after="0"/>
        <w:rPr>
          <w:rFonts w:ascii="Calibri" w:hAnsi="Calibri" w:cs="Arial"/>
          <w:sz w:val="22"/>
          <w:szCs w:val="22"/>
        </w:rPr>
      </w:pPr>
      <w:r w:rsidRPr="007F5189">
        <w:rPr>
          <w:rFonts w:ascii="Calibri" w:hAnsi="Calibri" w:cs="Arial"/>
          <w:sz w:val="22"/>
          <w:szCs w:val="22"/>
        </w:rPr>
        <w:t xml:space="preserve">Na afloop van de voorstelling loop je met de klas weer naar </w:t>
      </w:r>
      <w:r w:rsidR="008D38D0" w:rsidRPr="007F5189">
        <w:rPr>
          <w:rFonts w:ascii="Calibri" w:hAnsi="Calibri" w:cs="Arial"/>
          <w:sz w:val="22"/>
          <w:szCs w:val="22"/>
        </w:rPr>
        <w:t xml:space="preserve">het lokaal </w:t>
      </w:r>
      <w:r w:rsidRPr="007F5189">
        <w:rPr>
          <w:rFonts w:ascii="Calibri" w:hAnsi="Calibri" w:cs="Arial"/>
          <w:sz w:val="22"/>
          <w:szCs w:val="22"/>
        </w:rPr>
        <w:t>en kan er nog 45 minuten verder worden gewerkt aan de opdracht. Hierna worden de gemaakte werken aan elkaar gepresenteerd. De beste presentatie van de klas wint een biosco</w:t>
      </w:r>
      <w:r w:rsidR="008D38D0" w:rsidRPr="007F5189">
        <w:rPr>
          <w:rFonts w:ascii="Calibri" w:hAnsi="Calibri" w:cs="Arial"/>
          <w:sz w:val="22"/>
          <w:szCs w:val="22"/>
        </w:rPr>
        <w:t xml:space="preserve">opbon. Deze bioscoopbon is op te halen bij Paul van der Heijden. </w:t>
      </w:r>
    </w:p>
    <w:p w14:paraId="3C49654E" w14:textId="77777777" w:rsidR="008D38D0" w:rsidRPr="007F5189" w:rsidRDefault="008D38D0">
      <w:pPr>
        <w:spacing w:after="0"/>
        <w:rPr>
          <w:rFonts w:ascii="Calibri" w:hAnsi="Calibri" w:cs="Arial"/>
          <w:sz w:val="22"/>
          <w:szCs w:val="22"/>
        </w:rPr>
      </w:pPr>
    </w:p>
    <w:p w14:paraId="66C02B4A" w14:textId="77777777" w:rsidR="007F5189" w:rsidRPr="007F5189" w:rsidRDefault="004470F3">
      <w:pPr>
        <w:spacing w:after="0"/>
        <w:rPr>
          <w:rFonts w:ascii="Calibri" w:hAnsi="Calibri" w:cs="Arial"/>
          <w:sz w:val="22"/>
          <w:szCs w:val="22"/>
        </w:rPr>
      </w:pPr>
      <w:r>
        <w:rPr>
          <w:rFonts w:ascii="Calibri" w:hAnsi="Calibri" w:cs="Arial"/>
          <w:noProof/>
          <w:sz w:val="22"/>
          <w:szCs w:val="22"/>
        </w:rPr>
        <w:drawing>
          <wp:inline distT="0" distB="0" distL="0" distR="0" wp14:anchorId="152B8F1A" wp14:editId="431D8EC5">
            <wp:extent cx="6299835" cy="49060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vuilnismannen.jpg"/>
                    <pic:cNvPicPr/>
                  </pic:nvPicPr>
                  <pic:blipFill>
                    <a:blip r:embed="rId7">
                      <a:extLst>
                        <a:ext uri="{28A0092B-C50C-407E-A947-70E740481C1C}">
                          <a14:useLocalDpi xmlns:a14="http://schemas.microsoft.com/office/drawing/2010/main" val="0"/>
                        </a:ext>
                      </a:extLst>
                    </a:blip>
                    <a:stretch>
                      <a:fillRect/>
                    </a:stretch>
                  </pic:blipFill>
                  <pic:spPr>
                    <a:xfrm>
                      <a:off x="0" y="0"/>
                      <a:ext cx="6299835" cy="4906010"/>
                    </a:xfrm>
                    <a:prstGeom prst="rect">
                      <a:avLst/>
                    </a:prstGeom>
                  </pic:spPr>
                </pic:pic>
              </a:graphicData>
            </a:graphic>
          </wp:inline>
        </w:drawing>
      </w:r>
    </w:p>
    <w:p w14:paraId="75499A6F" w14:textId="77777777" w:rsidR="007F5189" w:rsidRPr="007F5189" w:rsidRDefault="007F5189">
      <w:pPr>
        <w:spacing w:after="0"/>
        <w:rPr>
          <w:rFonts w:ascii="Calibri" w:hAnsi="Calibri" w:cs="Arial"/>
          <w:sz w:val="22"/>
          <w:szCs w:val="22"/>
        </w:rPr>
      </w:pPr>
    </w:p>
    <w:p w14:paraId="23B68B63" w14:textId="77777777" w:rsidR="007F5189" w:rsidRPr="007F5189" w:rsidRDefault="007F5189">
      <w:pPr>
        <w:spacing w:after="0"/>
        <w:rPr>
          <w:rFonts w:ascii="Calibri" w:hAnsi="Calibri" w:cs="Arial"/>
          <w:sz w:val="22"/>
          <w:szCs w:val="22"/>
        </w:rPr>
      </w:pPr>
    </w:p>
    <w:p w14:paraId="2D0E2092" w14:textId="77777777" w:rsidR="007F5189" w:rsidRDefault="007F5189">
      <w:pPr>
        <w:spacing w:after="0"/>
        <w:ind w:left="142" w:firstLine="426"/>
        <w:rPr>
          <w:rFonts w:ascii="Calibri" w:hAnsi="Calibri" w:cs="Arial"/>
          <w:sz w:val="22"/>
          <w:szCs w:val="22"/>
        </w:rPr>
      </w:pPr>
    </w:p>
    <w:p w14:paraId="74B49920" w14:textId="77777777" w:rsidR="001A4729" w:rsidRDefault="001A4729">
      <w:pPr>
        <w:spacing w:after="0"/>
        <w:ind w:left="142" w:firstLine="426"/>
        <w:rPr>
          <w:rFonts w:ascii="Calibri" w:hAnsi="Calibri" w:cs="Arial"/>
          <w:sz w:val="22"/>
          <w:szCs w:val="22"/>
        </w:rPr>
      </w:pPr>
    </w:p>
    <w:p w14:paraId="4F636938" w14:textId="77777777" w:rsidR="001A4729" w:rsidRDefault="001A4729">
      <w:pPr>
        <w:spacing w:after="0"/>
        <w:ind w:left="142" w:firstLine="426"/>
        <w:rPr>
          <w:rFonts w:ascii="Calibri" w:hAnsi="Calibri" w:cs="Arial"/>
          <w:sz w:val="22"/>
          <w:szCs w:val="22"/>
        </w:rPr>
      </w:pPr>
    </w:p>
    <w:p w14:paraId="33C86847" w14:textId="77777777" w:rsidR="001A4729" w:rsidRDefault="001A4729">
      <w:pPr>
        <w:spacing w:after="0"/>
        <w:ind w:left="142" w:firstLine="426"/>
        <w:rPr>
          <w:rFonts w:ascii="Calibri" w:hAnsi="Calibri" w:cs="Arial"/>
          <w:sz w:val="22"/>
          <w:szCs w:val="22"/>
        </w:rPr>
      </w:pPr>
    </w:p>
    <w:p w14:paraId="2A554AF4" w14:textId="77777777" w:rsidR="001A4729" w:rsidRDefault="001A4729">
      <w:pPr>
        <w:spacing w:after="0"/>
        <w:ind w:left="142" w:firstLine="426"/>
        <w:rPr>
          <w:rFonts w:ascii="Calibri" w:hAnsi="Calibri" w:cs="Arial"/>
          <w:sz w:val="22"/>
          <w:szCs w:val="22"/>
        </w:rPr>
      </w:pPr>
    </w:p>
    <w:p w14:paraId="25294058" w14:textId="77777777" w:rsidR="001A4729" w:rsidRDefault="001A4729">
      <w:pPr>
        <w:spacing w:after="0"/>
        <w:ind w:left="142" w:firstLine="426"/>
        <w:rPr>
          <w:rFonts w:ascii="Calibri" w:hAnsi="Calibri" w:cs="Arial"/>
          <w:sz w:val="22"/>
          <w:szCs w:val="22"/>
        </w:rPr>
      </w:pPr>
    </w:p>
    <w:p w14:paraId="36881A67" w14:textId="77777777" w:rsidR="001A4729" w:rsidRPr="00E95608" w:rsidRDefault="001A4729" w:rsidP="001A4729">
      <w:pPr>
        <w:pStyle w:val="Normaalweb"/>
        <w:spacing w:before="0" w:after="0"/>
        <w:rPr>
          <w:rFonts w:ascii="Arial" w:hAnsi="Arial" w:cs="Arial"/>
          <w:b/>
          <w:sz w:val="24"/>
          <w:szCs w:val="24"/>
        </w:rPr>
      </w:pPr>
      <w:r w:rsidRPr="00E95608">
        <w:rPr>
          <w:rFonts w:ascii="Arial" w:hAnsi="Arial" w:cs="Arial"/>
          <w:b/>
          <w:sz w:val="30"/>
          <w:szCs w:val="30"/>
        </w:rPr>
        <w:t xml:space="preserve">Opdracht Afval en Recycling </w:t>
      </w:r>
    </w:p>
    <w:p w14:paraId="1E69B99C" w14:textId="77777777" w:rsidR="001A4729" w:rsidRDefault="001A4729" w:rsidP="001A4729">
      <w:pPr>
        <w:pStyle w:val="Normaalweb"/>
        <w:spacing w:before="0" w:after="0"/>
        <w:rPr>
          <w:rFonts w:ascii="Arial" w:hAnsi="Arial" w:cs="Arial"/>
          <w:sz w:val="24"/>
          <w:szCs w:val="24"/>
        </w:rPr>
      </w:pPr>
    </w:p>
    <w:p w14:paraId="5902677E" w14:textId="77777777" w:rsidR="001A4729" w:rsidRDefault="001A4729" w:rsidP="001A4729">
      <w:pPr>
        <w:pStyle w:val="Normaalweb"/>
        <w:spacing w:before="0" w:after="0"/>
        <w:rPr>
          <w:rFonts w:ascii="Arial" w:hAnsi="Arial" w:cs="Arial"/>
          <w:sz w:val="24"/>
          <w:szCs w:val="24"/>
        </w:rPr>
      </w:pPr>
    </w:p>
    <w:p w14:paraId="4C493419" w14:textId="77777777" w:rsidR="001A4729" w:rsidRDefault="001A4729" w:rsidP="001A4729">
      <w:pPr>
        <w:pStyle w:val="Normaalweb"/>
        <w:spacing w:before="0" w:after="0"/>
        <w:rPr>
          <w:rFonts w:ascii="Arial" w:hAnsi="Arial" w:cs="Arial"/>
          <w:sz w:val="24"/>
          <w:szCs w:val="24"/>
        </w:rPr>
      </w:pPr>
      <w:r>
        <w:rPr>
          <w:rFonts w:ascii="Arial" w:hAnsi="Arial" w:cs="Arial"/>
          <w:sz w:val="24"/>
          <w:szCs w:val="24"/>
        </w:rPr>
        <w:t>Lees eerst de tekst op de achterzijde van dit blad.</w:t>
      </w:r>
    </w:p>
    <w:p w14:paraId="2F608F6E" w14:textId="77777777" w:rsidR="001A4729" w:rsidRDefault="001A4729" w:rsidP="001A4729">
      <w:pPr>
        <w:pStyle w:val="Normaalweb"/>
        <w:spacing w:before="0" w:after="0"/>
        <w:rPr>
          <w:rFonts w:ascii="Arial" w:hAnsi="Arial" w:cs="Arial"/>
          <w:sz w:val="24"/>
          <w:szCs w:val="24"/>
        </w:rPr>
      </w:pPr>
    </w:p>
    <w:p w14:paraId="266B3B77" w14:textId="77777777" w:rsidR="001A4729" w:rsidRDefault="001A4729" w:rsidP="001A4729">
      <w:pPr>
        <w:pStyle w:val="Normaalweb"/>
        <w:spacing w:before="0" w:after="0"/>
        <w:rPr>
          <w:rFonts w:ascii="Arial" w:hAnsi="Arial" w:cs="Arial"/>
          <w:sz w:val="24"/>
          <w:szCs w:val="24"/>
        </w:rPr>
      </w:pPr>
      <w:r>
        <w:rPr>
          <w:rFonts w:ascii="Arial" w:hAnsi="Arial" w:cs="Arial"/>
          <w:sz w:val="24"/>
          <w:szCs w:val="24"/>
        </w:rPr>
        <w:t xml:space="preserve">Maak met het groepje </w:t>
      </w:r>
      <w:proofErr w:type="gramStart"/>
      <w:r>
        <w:rPr>
          <w:rFonts w:ascii="Arial" w:hAnsi="Arial" w:cs="Arial"/>
          <w:sz w:val="24"/>
          <w:szCs w:val="24"/>
        </w:rPr>
        <w:t>één</w:t>
      </w:r>
      <w:proofErr w:type="gramEnd"/>
      <w:r>
        <w:rPr>
          <w:rFonts w:ascii="Arial" w:hAnsi="Arial" w:cs="Arial"/>
          <w:sz w:val="24"/>
          <w:szCs w:val="24"/>
        </w:rPr>
        <w:t xml:space="preserve"> van de volgende opdrachten</w:t>
      </w:r>
    </w:p>
    <w:p w14:paraId="7AD50929" w14:textId="77777777" w:rsidR="001A4729" w:rsidRDefault="001A4729" w:rsidP="001A4729">
      <w:pPr>
        <w:pStyle w:val="Normaalweb"/>
        <w:widowControl w:val="0"/>
        <w:numPr>
          <w:ilvl w:val="0"/>
          <w:numId w:val="2"/>
        </w:numPr>
        <w:spacing w:after="0"/>
        <w:rPr>
          <w:rFonts w:ascii="Arial" w:hAnsi="Arial" w:cs="Arial"/>
          <w:sz w:val="24"/>
          <w:szCs w:val="24"/>
        </w:rPr>
      </w:pPr>
      <w:r>
        <w:rPr>
          <w:rFonts w:ascii="Arial" w:hAnsi="Arial" w:cs="Arial"/>
          <w:sz w:val="24"/>
          <w:szCs w:val="24"/>
        </w:rPr>
        <w:t xml:space="preserve">Maak een gedicht of songtekst, lied rondom het thema afval en recycling </w:t>
      </w:r>
    </w:p>
    <w:p w14:paraId="59CD6E4B" w14:textId="77777777" w:rsidR="001A4729" w:rsidRDefault="001A4729" w:rsidP="001A4729">
      <w:pPr>
        <w:pStyle w:val="Normaalweb"/>
        <w:widowControl w:val="0"/>
        <w:numPr>
          <w:ilvl w:val="0"/>
          <w:numId w:val="2"/>
        </w:numPr>
        <w:spacing w:before="0" w:after="0"/>
        <w:rPr>
          <w:rFonts w:ascii="Arial" w:hAnsi="Arial" w:cs="Arial"/>
          <w:sz w:val="24"/>
          <w:szCs w:val="24"/>
        </w:rPr>
      </w:pPr>
      <w:r>
        <w:rPr>
          <w:rFonts w:ascii="Arial" w:hAnsi="Arial" w:cs="Arial"/>
          <w:sz w:val="24"/>
          <w:szCs w:val="24"/>
        </w:rPr>
        <w:t xml:space="preserve">Bedenk een creatieve oplossing voor het zwerfafval </w:t>
      </w:r>
    </w:p>
    <w:p w14:paraId="390D0B96" w14:textId="77777777" w:rsidR="001A4729" w:rsidRDefault="001A4729" w:rsidP="001A4729">
      <w:pPr>
        <w:pStyle w:val="Normaalweb"/>
        <w:widowControl w:val="0"/>
        <w:numPr>
          <w:ilvl w:val="0"/>
          <w:numId w:val="2"/>
        </w:numPr>
        <w:spacing w:before="0" w:after="0"/>
        <w:rPr>
          <w:rFonts w:ascii="Arial" w:hAnsi="Arial" w:cs="Arial"/>
          <w:sz w:val="24"/>
          <w:szCs w:val="24"/>
        </w:rPr>
      </w:pPr>
      <w:r>
        <w:rPr>
          <w:rFonts w:ascii="Arial" w:hAnsi="Arial" w:cs="Arial"/>
          <w:sz w:val="24"/>
          <w:szCs w:val="24"/>
        </w:rPr>
        <w:t xml:space="preserve">Maak een toneelstukje rondom het thema zwerfafval. </w:t>
      </w:r>
    </w:p>
    <w:p w14:paraId="44825940" w14:textId="77777777" w:rsidR="001A4729" w:rsidRDefault="001A4729" w:rsidP="001A4729">
      <w:pPr>
        <w:pStyle w:val="Normaalweb"/>
        <w:widowControl w:val="0"/>
        <w:numPr>
          <w:ilvl w:val="0"/>
          <w:numId w:val="2"/>
        </w:numPr>
        <w:spacing w:before="0"/>
        <w:rPr>
          <w:rFonts w:ascii="Arial" w:hAnsi="Arial" w:cs="Arial"/>
          <w:sz w:val="24"/>
          <w:szCs w:val="24"/>
        </w:rPr>
      </w:pPr>
      <w:r>
        <w:rPr>
          <w:rFonts w:ascii="Arial" w:hAnsi="Arial" w:cs="Arial"/>
          <w:sz w:val="24"/>
          <w:szCs w:val="24"/>
        </w:rPr>
        <w:t>Ontwerp een poster voor de school om zwerfafval te voorkomen</w:t>
      </w:r>
    </w:p>
    <w:p w14:paraId="57A6CB55" w14:textId="77777777" w:rsidR="001A4729" w:rsidRDefault="001A4729" w:rsidP="001A4729">
      <w:pPr>
        <w:rPr>
          <w:rFonts w:ascii="Arial" w:hAnsi="Arial" w:cs="Arial"/>
          <w:sz w:val="24"/>
          <w:szCs w:val="24"/>
        </w:rPr>
      </w:pPr>
    </w:p>
    <w:p w14:paraId="34D368FA" w14:textId="77777777" w:rsidR="001A4729" w:rsidRDefault="001A4729" w:rsidP="001A4729">
      <w:pPr>
        <w:rPr>
          <w:rFonts w:ascii="Arial" w:hAnsi="Arial" w:cs="Arial"/>
          <w:sz w:val="24"/>
          <w:szCs w:val="24"/>
        </w:rPr>
      </w:pPr>
      <w:r>
        <w:rPr>
          <w:rFonts w:ascii="Arial" w:hAnsi="Arial" w:cs="Arial"/>
          <w:sz w:val="24"/>
          <w:szCs w:val="24"/>
        </w:rPr>
        <w:t xml:space="preserve">Deze worden na de voorstelling aan elkaar gepresenteerd. </w:t>
      </w:r>
    </w:p>
    <w:p w14:paraId="2D6F0448" w14:textId="77777777" w:rsidR="001A4729" w:rsidRDefault="001A4729" w:rsidP="001A4729">
      <w:pPr>
        <w:rPr>
          <w:rFonts w:ascii="Arial" w:hAnsi="Arial" w:cs="Arial"/>
          <w:sz w:val="24"/>
          <w:szCs w:val="24"/>
        </w:rPr>
      </w:pPr>
      <w:r>
        <w:rPr>
          <w:rFonts w:ascii="Arial" w:hAnsi="Arial" w:cs="Arial"/>
          <w:sz w:val="24"/>
          <w:szCs w:val="24"/>
        </w:rPr>
        <w:t xml:space="preserve">De presentatie mag maximaal 10 minuten duren. </w:t>
      </w:r>
    </w:p>
    <w:p w14:paraId="1704003F" w14:textId="77777777" w:rsidR="001A4729" w:rsidRDefault="001A4729" w:rsidP="001A4729">
      <w:pPr>
        <w:rPr>
          <w:rFonts w:ascii="Arial" w:hAnsi="Arial" w:cs="Arial"/>
          <w:sz w:val="24"/>
          <w:szCs w:val="24"/>
        </w:rPr>
      </w:pPr>
      <w:r>
        <w:rPr>
          <w:rFonts w:ascii="Arial" w:hAnsi="Arial" w:cs="Arial"/>
          <w:sz w:val="24"/>
          <w:szCs w:val="24"/>
        </w:rPr>
        <w:t>De beste presentatie van de klas wint een bioscoopbon!</w:t>
      </w:r>
    </w:p>
    <w:p w14:paraId="0F8A2C4F" w14:textId="77777777" w:rsidR="001A4729" w:rsidRDefault="001A4729" w:rsidP="001A4729">
      <w:pPr>
        <w:rPr>
          <w:rFonts w:ascii="Arial" w:hAnsi="Arial" w:cs="Arial"/>
          <w:sz w:val="24"/>
          <w:szCs w:val="24"/>
        </w:rPr>
      </w:pPr>
    </w:p>
    <w:p w14:paraId="42D287C0" w14:textId="2217C1DF" w:rsidR="001A4729" w:rsidRDefault="001A4729" w:rsidP="001A4729">
      <w:pPr>
        <w:rPr>
          <w:rFonts w:ascii="Arial" w:hAnsi="Arial" w:cs="Arial"/>
          <w:sz w:val="24"/>
          <w:szCs w:val="24"/>
        </w:rPr>
      </w:pPr>
      <w:r>
        <w:rPr>
          <w:noProof/>
        </w:rPr>
        <w:drawing>
          <wp:anchor distT="0" distB="0" distL="0" distR="0" simplePos="0" relativeHeight="251659264" behindDoc="1" locked="0" layoutInCell="1" allowOverlap="1" wp14:anchorId="2EEE6629" wp14:editId="0B9D06BA">
            <wp:simplePos x="0" y="0"/>
            <wp:positionH relativeFrom="column">
              <wp:posOffset>3124835</wp:posOffset>
            </wp:positionH>
            <wp:positionV relativeFrom="paragraph">
              <wp:posOffset>64770</wp:posOffset>
            </wp:positionV>
            <wp:extent cx="2446655" cy="18726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6655" cy="187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allowOverlap="1" wp14:anchorId="0AD21128" wp14:editId="4100904A">
            <wp:simplePos x="0" y="0"/>
            <wp:positionH relativeFrom="column">
              <wp:posOffset>982345</wp:posOffset>
            </wp:positionH>
            <wp:positionV relativeFrom="paragraph">
              <wp:posOffset>480695</wp:posOffset>
            </wp:positionV>
            <wp:extent cx="1936750" cy="1673860"/>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750" cy="1673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1" locked="0" layoutInCell="1" allowOverlap="1" wp14:anchorId="37E8F257" wp14:editId="51239B0A">
            <wp:simplePos x="0" y="0"/>
            <wp:positionH relativeFrom="column">
              <wp:posOffset>302895</wp:posOffset>
            </wp:positionH>
            <wp:positionV relativeFrom="paragraph">
              <wp:posOffset>1972310</wp:posOffset>
            </wp:positionV>
            <wp:extent cx="2141220" cy="1546225"/>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1546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1" locked="0" layoutInCell="1" allowOverlap="1" wp14:anchorId="7EA5C007" wp14:editId="35562636">
            <wp:simplePos x="0" y="0"/>
            <wp:positionH relativeFrom="column">
              <wp:posOffset>3459480</wp:posOffset>
            </wp:positionH>
            <wp:positionV relativeFrom="paragraph">
              <wp:posOffset>1831975</wp:posOffset>
            </wp:positionV>
            <wp:extent cx="2195830" cy="12719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1271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360" behindDoc="1" locked="0" layoutInCell="1" allowOverlap="1" wp14:anchorId="37C4D73C" wp14:editId="2263B50B">
            <wp:simplePos x="0" y="0"/>
            <wp:positionH relativeFrom="column">
              <wp:posOffset>1766570</wp:posOffset>
            </wp:positionH>
            <wp:positionV relativeFrom="paragraph">
              <wp:posOffset>2991485</wp:posOffset>
            </wp:positionV>
            <wp:extent cx="2406650" cy="1826895"/>
            <wp:effectExtent l="0" t="0" r="635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0" cy="1826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1" locked="0" layoutInCell="1" allowOverlap="1" wp14:anchorId="1581FB08" wp14:editId="67904684">
            <wp:simplePos x="0" y="0"/>
            <wp:positionH relativeFrom="column">
              <wp:posOffset>836930</wp:posOffset>
            </wp:positionH>
            <wp:positionV relativeFrom="paragraph">
              <wp:posOffset>4107815</wp:posOffset>
            </wp:positionV>
            <wp:extent cx="1674495" cy="1390015"/>
            <wp:effectExtent l="0" t="0" r="1905"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495" cy="1390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1AE9B4E" w14:textId="77777777" w:rsidR="001A4729" w:rsidRPr="00E95608" w:rsidRDefault="001A4729" w:rsidP="001A4729">
      <w:pPr>
        <w:rPr>
          <w:rFonts w:ascii="Arial" w:hAnsi="Arial" w:cs="Arial"/>
          <w:sz w:val="24"/>
          <w:szCs w:val="24"/>
        </w:rPr>
      </w:pPr>
    </w:p>
    <w:p w14:paraId="4288CEE9" w14:textId="77777777" w:rsidR="001A4729" w:rsidRPr="00E95608" w:rsidRDefault="001A4729" w:rsidP="001A4729">
      <w:pPr>
        <w:rPr>
          <w:rFonts w:ascii="Arial" w:hAnsi="Arial" w:cs="Arial"/>
          <w:sz w:val="24"/>
          <w:szCs w:val="24"/>
        </w:rPr>
      </w:pPr>
    </w:p>
    <w:p w14:paraId="157696BD" w14:textId="77777777" w:rsidR="001A4729" w:rsidRPr="00E95608" w:rsidRDefault="001A4729" w:rsidP="001A4729">
      <w:pPr>
        <w:rPr>
          <w:rFonts w:ascii="Arial" w:hAnsi="Arial" w:cs="Arial"/>
          <w:sz w:val="24"/>
          <w:szCs w:val="24"/>
        </w:rPr>
      </w:pPr>
    </w:p>
    <w:p w14:paraId="01819F30" w14:textId="77777777" w:rsidR="001A4729" w:rsidRPr="00E95608" w:rsidRDefault="001A4729" w:rsidP="001A4729">
      <w:pPr>
        <w:rPr>
          <w:rFonts w:ascii="Arial" w:hAnsi="Arial" w:cs="Arial"/>
          <w:sz w:val="24"/>
          <w:szCs w:val="24"/>
        </w:rPr>
      </w:pPr>
    </w:p>
    <w:p w14:paraId="64C4B5B3" w14:textId="77777777" w:rsidR="001A4729" w:rsidRPr="00E95608" w:rsidRDefault="001A4729" w:rsidP="001A4729">
      <w:pPr>
        <w:rPr>
          <w:rFonts w:ascii="Arial" w:hAnsi="Arial" w:cs="Arial"/>
          <w:sz w:val="24"/>
          <w:szCs w:val="24"/>
        </w:rPr>
      </w:pPr>
    </w:p>
    <w:p w14:paraId="697B75E2" w14:textId="77777777" w:rsidR="001A4729" w:rsidRPr="00E95608" w:rsidRDefault="001A4729" w:rsidP="001A4729">
      <w:pPr>
        <w:rPr>
          <w:rFonts w:ascii="Arial" w:hAnsi="Arial" w:cs="Arial"/>
          <w:sz w:val="24"/>
          <w:szCs w:val="24"/>
        </w:rPr>
      </w:pPr>
    </w:p>
    <w:p w14:paraId="40664CF2" w14:textId="77777777" w:rsidR="001A4729" w:rsidRPr="00E95608" w:rsidRDefault="001A4729" w:rsidP="001A4729">
      <w:pPr>
        <w:rPr>
          <w:rFonts w:ascii="Arial" w:hAnsi="Arial" w:cs="Arial"/>
          <w:sz w:val="24"/>
          <w:szCs w:val="24"/>
        </w:rPr>
      </w:pPr>
    </w:p>
    <w:p w14:paraId="2FA2C4B2" w14:textId="77777777" w:rsidR="001A4729" w:rsidRPr="00E95608" w:rsidRDefault="001A4729" w:rsidP="001A4729">
      <w:pPr>
        <w:rPr>
          <w:rFonts w:ascii="Arial" w:hAnsi="Arial" w:cs="Arial"/>
          <w:sz w:val="24"/>
          <w:szCs w:val="24"/>
        </w:rPr>
      </w:pPr>
    </w:p>
    <w:p w14:paraId="145EB9CD" w14:textId="77777777" w:rsidR="001A4729" w:rsidRPr="00E95608" w:rsidRDefault="001A4729" w:rsidP="001A4729">
      <w:pPr>
        <w:rPr>
          <w:rFonts w:ascii="Arial" w:hAnsi="Arial" w:cs="Arial"/>
          <w:sz w:val="24"/>
          <w:szCs w:val="24"/>
        </w:rPr>
      </w:pPr>
    </w:p>
    <w:p w14:paraId="110A9F74" w14:textId="77777777" w:rsidR="001A4729" w:rsidRPr="00E95608" w:rsidRDefault="001A4729" w:rsidP="001A4729">
      <w:pPr>
        <w:rPr>
          <w:rFonts w:ascii="Arial" w:hAnsi="Arial" w:cs="Arial"/>
          <w:sz w:val="24"/>
          <w:szCs w:val="24"/>
        </w:rPr>
      </w:pPr>
    </w:p>
    <w:p w14:paraId="5F93DE89" w14:textId="77777777" w:rsidR="001A4729" w:rsidRPr="00E95608" w:rsidRDefault="001A4729" w:rsidP="001A4729">
      <w:pPr>
        <w:rPr>
          <w:rFonts w:ascii="Arial" w:hAnsi="Arial" w:cs="Arial"/>
          <w:sz w:val="24"/>
          <w:szCs w:val="24"/>
        </w:rPr>
      </w:pPr>
    </w:p>
    <w:p w14:paraId="46CD0CDA" w14:textId="77777777" w:rsidR="001A4729" w:rsidRPr="00E95608" w:rsidRDefault="001A4729" w:rsidP="001A4729">
      <w:pPr>
        <w:rPr>
          <w:rFonts w:ascii="Arial" w:hAnsi="Arial" w:cs="Arial"/>
          <w:sz w:val="24"/>
          <w:szCs w:val="24"/>
        </w:rPr>
      </w:pPr>
    </w:p>
    <w:p w14:paraId="4372F44B" w14:textId="77777777" w:rsidR="001A4729" w:rsidRPr="00E95608" w:rsidRDefault="001A4729" w:rsidP="001A4729">
      <w:pPr>
        <w:rPr>
          <w:rFonts w:ascii="Arial" w:hAnsi="Arial" w:cs="Arial"/>
          <w:sz w:val="24"/>
          <w:szCs w:val="24"/>
        </w:rPr>
      </w:pPr>
    </w:p>
    <w:p w14:paraId="2C12A6B5" w14:textId="77777777" w:rsidR="001A4729" w:rsidRPr="00E95608" w:rsidRDefault="001A4729" w:rsidP="001A4729">
      <w:pPr>
        <w:rPr>
          <w:rFonts w:ascii="Arial" w:hAnsi="Arial" w:cs="Arial"/>
          <w:sz w:val="24"/>
          <w:szCs w:val="24"/>
        </w:rPr>
      </w:pPr>
    </w:p>
    <w:p w14:paraId="62922FD7" w14:textId="77777777" w:rsidR="001A4729" w:rsidRPr="00E95608" w:rsidRDefault="001A4729" w:rsidP="001A4729">
      <w:pPr>
        <w:rPr>
          <w:rFonts w:ascii="Arial" w:hAnsi="Arial" w:cs="Arial"/>
          <w:sz w:val="24"/>
          <w:szCs w:val="24"/>
        </w:rPr>
      </w:pPr>
    </w:p>
    <w:p w14:paraId="17C0114B" w14:textId="77777777" w:rsidR="001A4729" w:rsidRPr="00E95608" w:rsidRDefault="001A4729" w:rsidP="001A4729">
      <w:pPr>
        <w:rPr>
          <w:rFonts w:ascii="Arial" w:hAnsi="Arial" w:cs="Arial"/>
          <w:sz w:val="24"/>
          <w:szCs w:val="24"/>
        </w:rPr>
      </w:pPr>
    </w:p>
    <w:p w14:paraId="3E6439D2" w14:textId="77777777" w:rsidR="001A4729" w:rsidRDefault="001A4729" w:rsidP="001A4729">
      <w:pPr>
        <w:rPr>
          <w:rFonts w:ascii="Arial" w:hAnsi="Arial" w:cs="Arial"/>
          <w:sz w:val="24"/>
          <w:szCs w:val="24"/>
        </w:rPr>
      </w:pPr>
    </w:p>
    <w:p w14:paraId="639E867D" w14:textId="24FB8818" w:rsidR="001A4729" w:rsidRPr="001A4729" w:rsidRDefault="001A4729" w:rsidP="001A4729">
      <w:pPr>
        <w:tabs>
          <w:tab w:val="left" w:pos="4360"/>
        </w:tabs>
        <w:rPr>
          <w:rFonts w:ascii="Arial" w:hAnsi="Arial" w:cs="Arial"/>
          <w:sz w:val="24"/>
          <w:szCs w:val="24"/>
        </w:rPr>
      </w:pPr>
    </w:p>
    <w:p w14:paraId="539A4F89" w14:textId="77777777" w:rsidR="001A4729" w:rsidRPr="008B571E" w:rsidRDefault="001A4729" w:rsidP="001A4729">
      <w:pPr>
        <w:pStyle w:val="Normaalweb"/>
        <w:ind w:left="360"/>
        <w:rPr>
          <w:rFonts w:ascii="Arial" w:hAnsi="Arial" w:cs="Arial"/>
          <w:sz w:val="22"/>
          <w:szCs w:val="22"/>
        </w:rPr>
      </w:pPr>
      <w:proofErr w:type="spellStart"/>
      <w:r w:rsidRPr="008B571E">
        <w:rPr>
          <w:rFonts w:ascii="Arial" w:hAnsi="Arial" w:cs="Arial"/>
          <w:sz w:val="22"/>
          <w:szCs w:val="22"/>
        </w:rPr>
        <w:t>Boyan</w:t>
      </w:r>
      <w:proofErr w:type="spellEnd"/>
      <w:r w:rsidRPr="008B571E">
        <w:rPr>
          <w:rFonts w:ascii="Arial" w:hAnsi="Arial" w:cs="Arial"/>
          <w:sz w:val="22"/>
          <w:szCs w:val="22"/>
        </w:rPr>
        <w:t xml:space="preserve"> Slat is een van de jongste uitvinders ter wereld en heeft een geweldige uitvinding gedaan om plastic uit de oceaan te kunnen opvangen. Slat gelooft erin dat hij in 2020 zijn uitvinding in kan zetten in het gebied tussen Hawaï en Californië - een van de meest met plastic vervuilde plekken in alle oceanen. „Binnen 10 jaar kunnen we bijna de helft van al het plastic uit dat gebied halen”, stelt de jonge uitvinder.</w:t>
      </w:r>
    </w:p>
    <w:p w14:paraId="61EA2AB6" w14:textId="77777777" w:rsidR="001A4729" w:rsidRPr="008B571E" w:rsidRDefault="001A4729" w:rsidP="001A4729">
      <w:pPr>
        <w:pStyle w:val="Normaalweb"/>
        <w:ind w:left="360"/>
        <w:rPr>
          <w:rFonts w:ascii="Arial" w:hAnsi="Arial" w:cs="Arial"/>
          <w:sz w:val="22"/>
          <w:szCs w:val="22"/>
        </w:rPr>
      </w:pPr>
      <w:r w:rsidRPr="008B571E">
        <w:rPr>
          <w:rFonts w:ascii="Arial" w:hAnsi="Arial" w:cs="Arial"/>
          <w:sz w:val="22"/>
          <w:szCs w:val="22"/>
        </w:rPr>
        <w:t xml:space="preserve">De installatie van Slat heeft heel lange drijvende armen, in de vorm van een V. Ze zijn 100 kilometer lang en 3 meter hoog en worden op strategische plekken aan de zeebodem vastgemaakt. „Zo moeten we het gros van het plastic kunnen vangen. Door de zeestroming komt het plastic vanzelf naar de punt van de V toe.” Daar wordt het </w:t>
      </w:r>
      <w:proofErr w:type="spellStart"/>
      <w:r w:rsidRPr="008B571E">
        <w:rPr>
          <w:rFonts w:ascii="Arial" w:hAnsi="Arial" w:cs="Arial"/>
          <w:sz w:val="22"/>
          <w:szCs w:val="22"/>
        </w:rPr>
        <w:t>omhooggepompt</w:t>
      </w:r>
      <w:proofErr w:type="spellEnd"/>
      <w:r w:rsidRPr="008B571E">
        <w:rPr>
          <w:rFonts w:ascii="Arial" w:hAnsi="Arial" w:cs="Arial"/>
          <w:sz w:val="22"/>
          <w:szCs w:val="22"/>
        </w:rPr>
        <w:t xml:space="preserve"> en opgeslagen. Elke 1,5 maand haalt een tanker het plastic op. Volgens Slat vormt zijn systeem geen gevaar voor planten en dieren, omdat het zeeleven onder de armen wordt meegenomen door de stroming.</w:t>
      </w:r>
    </w:p>
    <w:p w14:paraId="6F757031" w14:textId="77777777" w:rsidR="001A4729" w:rsidRPr="008B571E" w:rsidRDefault="001A4729" w:rsidP="001A4729">
      <w:pPr>
        <w:pStyle w:val="Normaalweb"/>
        <w:ind w:left="360"/>
        <w:rPr>
          <w:rFonts w:ascii="Arial" w:hAnsi="Arial" w:cs="Arial"/>
          <w:sz w:val="22"/>
          <w:szCs w:val="22"/>
        </w:rPr>
      </w:pPr>
      <w:r w:rsidRPr="008B571E">
        <w:rPr>
          <w:rFonts w:ascii="Arial" w:hAnsi="Arial" w:cs="Arial"/>
          <w:sz w:val="22"/>
          <w:szCs w:val="22"/>
        </w:rPr>
        <w:t xml:space="preserve">Slat kwam voor het eerst met zijn idee voor </w:t>
      </w:r>
      <w:hyperlink r:id="rId14" w:anchor="_blank" w:history="1">
        <w:r w:rsidRPr="008B571E">
          <w:rPr>
            <w:rStyle w:val="Hyperlink"/>
            <w:rFonts w:ascii="Arial" w:hAnsi="Arial" w:cs="Arial"/>
            <w:sz w:val="22"/>
            <w:szCs w:val="22"/>
          </w:rPr>
          <w:t xml:space="preserve">The Ocean </w:t>
        </w:r>
        <w:proofErr w:type="spellStart"/>
        <w:r w:rsidRPr="008B571E">
          <w:rPr>
            <w:rStyle w:val="Hyperlink"/>
            <w:rFonts w:ascii="Arial" w:hAnsi="Arial" w:cs="Arial"/>
            <w:sz w:val="22"/>
            <w:szCs w:val="22"/>
          </w:rPr>
          <w:t>Cleanup</w:t>
        </w:r>
        <w:proofErr w:type="spellEnd"/>
      </w:hyperlink>
      <w:r w:rsidRPr="008B571E">
        <w:rPr>
          <w:rFonts w:ascii="Arial" w:hAnsi="Arial" w:cs="Arial"/>
          <w:sz w:val="22"/>
          <w:szCs w:val="22"/>
        </w:rPr>
        <w:t xml:space="preserve"> in zijn vwo-profielwerkstuk. Hij presenteerde het later in een praatje op een conferentie. Dat praatje is inmiddels bijna 1,5 miljoen keer bekeken op YouTube. Hij stopte tijdelijk met zijn studie luchtvaart- en ruimtevaarttechniek om zich volledig op het project te kunnen richten. Inmiddels heeft hij een team van zo'n 100 mensen om zich heen.</w:t>
      </w:r>
    </w:p>
    <w:p w14:paraId="075DED1C" w14:textId="77777777" w:rsidR="001A4729" w:rsidRPr="008B571E" w:rsidRDefault="001A4729" w:rsidP="001A4729">
      <w:pPr>
        <w:pStyle w:val="Normaalweb"/>
        <w:ind w:left="360"/>
        <w:rPr>
          <w:rFonts w:ascii="Arial" w:hAnsi="Arial" w:cs="Arial"/>
          <w:sz w:val="22"/>
          <w:szCs w:val="22"/>
        </w:rPr>
      </w:pPr>
      <w:r w:rsidRPr="008B571E">
        <w:rPr>
          <w:rFonts w:ascii="Arial" w:hAnsi="Arial" w:cs="Arial"/>
          <w:sz w:val="22"/>
          <w:szCs w:val="22"/>
        </w:rPr>
        <w:t xml:space="preserve">Nu Slat ervan overtuigd is dat zijn ideeën werkelijkheid kunnen worden, is het tijd voor de volgende fase, die Slat via </w:t>
      </w:r>
      <w:proofErr w:type="spellStart"/>
      <w:r w:rsidRPr="008B571E">
        <w:rPr>
          <w:rFonts w:ascii="Arial" w:hAnsi="Arial" w:cs="Arial"/>
          <w:sz w:val="22"/>
          <w:szCs w:val="22"/>
        </w:rPr>
        <w:t>crowdfunding</w:t>
      </w:r>
      <w:proofErr w:type="spellEnd"/>
      <w:r w:rsidRPr="008B571E">
        <w:rPr>
          <w:rFonts w:ascii="Arial" w:hAnsi="Arial" w:cs="Arial"/>
          <w:sz w:val="22"/>
          <w:szCs w:val="22"/>
        </w:rPr>
        <w:t xml:space="preserve"> wil financieren. Eerst moeten er bouwtekeningen komen. Daarna worden prototypes gebouwd en getest en uiteindelijk moet de definitieve Ocean </w:t>
      </w:r>
      <w:proofErr w:type="spellStart"/>
      <w:r w:rsidRPr="008B571E">
        <w:rPr>
          <w:rFonts w:ascii="Arial" w:hAnsi="Arial" w:cs="Arial"/>
          <w:sz w:val="22"/>
          <w:szCs w:val="22"/>
        </w:rPr>
        <w:t>Cleanup</w:t>
      </w:r>
      <w:proofErr w:type="spellEnd"/>
      <w:r w:rsidRPr="008B571E">
        <w:rPr>
          <w:rFonts w:ascii="Arial" w:hAnsi="Arial" w:cs="Arial"/>
          <w:sz w:val="22"/>
          <w:szCs w:val="22"/>
        </w:rPr>
        <w:t>-installatie er komen. Die kan dan aan zijn enorme opruimklus beginnen. „We moeten dan wel de plastickraan dichtdraaien en stoppen met vervuilen”, waarschuwt Slat. „Anders heeft het geen zin.”</w:t>
      </w:r>
    </w:p>
    <w:p w14:paraId="395DEE77" w14:textId="77777777" w:rsidR="001A4729" w:rsidRPr="00E95608" w:rsidRDefault="001A4729" w:rsidP="001A4729">
      <w:pPr>
        <w:tabs>
          <w:tab w:val="left" w:pos="4360"/>
        </w:tabs>
        <w:rPr>
          <w:rFonts w:ascii="Arial" w:hAnsi="Arial" w:cs="Arial"/>
          <w:sz w:val="24"/>
          <w:szCs w:val="24"/>
        </w:rPr>
      </w:pPr>
    </w:p>
    <w:p w14:paraId="3A96314F" w14:textId="77777777" w:rsidR="001A4729" w:rsidRPr="007F5189" w:rsidRDefault="001A4729">
      <w:pPr>
        <w:spacing w:after="0"/>
        <w:ind w:left="142" w:firstLine="426"/>
        <w:rPr>
          <w:rFonts w:ascii="Calibri" w:hAnsi="Calibri" w:cs="Arial"/>
          <w:sz w:val="22"/>
          <w:szCs w:val="22"/>
        </w:rPr>
      </w:pPr>
    </w:p>
    <w:p w14:paraId="12043F15" w14:textId="77777777" w:rsidR="007F5189" w:rsidRPr="007F5189" w:rsidRDefault="007F5189">
      <w:pPr>
        <w:spacing w:after="0"/>
        <w:ind w:left="142" w:firstLine="426"/>
        <w:rPr>
          <w:rFonts w:ascii="Calibri" w:hAnsi="Calibri" w:cs="Arial"/>
          <w:sz w:val="22"/>
          <w:szCs w:val="22"/>
        </w:rPr>
      </w:pPr>
    </w:p>
    <w:p w14:paraId="47F4CB64" w14:textId="77777777" w:rsidR="007F5189" w:rsidRPr="007F5189" w:rsidRDefault="007F5189">
      <w:pPr>
        <w:spacing w:after="0"/>
        <w:ind w:left="426"/>
        <w:rPr>
          <w:rFonts w:ascii="Calibri" w:hAnsi="Calibri" w:cs="Arial"/>
          <w:sz w:val="22"/>
          <w:szCs w:val="22"/>
        </w:rPr>
      </w:pPr>
    </w:p>
    <w:sectPr w:rsidR="007F5189" w:rsidRPr="007F5189">
      <w:pgSz w:w="11906" w:h="16838"/>
      <w:pgMar w:top="567" w:right="567" w:bottom="567" w:left="1418" w:header="708" w:footer="708"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nsid w:val="00000002"/>
    <w:multiLevelType w:val="singleLevel"/>
    <w:tmpl w:val="00000002"/>
    <w:name w:val="WW8Num2"/>
    <w:lvl w:ilvl="0">
      <w:numFmt w:val="bullet"/>
      <w:lvlText w:val="-"/>
      <w:lvlJc w:val="left"/>
      <w:pPr>
        <w:tabs>
          <w:tab w:val="num" w:pos="0"/>
        </w:tabs>
        <w:ind w:left="1080" w:hanging="360"/>
      </w:pPr>
      <w:rPr>
        <w:rFonts w:ascii="Times New Roman" w:hAnsi="Times New Roman" w:cs="Times New Roman" w:hint="default"/>
        <w:sz w:val="20"/>
        <w:szCs w:val="20"/>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revisionView w:insDel="0" w:formatting="0" w:inkAnnotation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01E"/>
    <w:rsid w:val="001A4729"/>
    <w:rsid w:val="001E780C"/>
    <w:rsid w:val="003348C9"/>
    <w:rsid w:val="004369E9"/>
    <w:rsid w:val="004470F3"/>
    <w:rsid w:val="00630608"/>
    <w:rsid w:val="00727C62"/>
    <w:rsid w:val="007F5189"/>
    <w:rsid w:val="007F7367"/>
    <w:rsid w:val="00834B9F"/>
    <w:rsid w:val="008D0707"/>
    <w:rsid w:val="008D38D0"/>
    <w:rsid w:val="008E6091"/>
    <w:rsid w:val="00A4601E"/>
    <w:rsid w:val="00AA721D"/>
    <w:rsid w:val="00E441A0"/>
    <w:rsid w:val="00FC1E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BE93E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pPr>
      <w:suppressAutoHyphens/>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5z0">
    <w:name w:val="WW8Num5z0"/>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Standaardalinea-lettertype1">
    <w:name w:val="Standaardalinea-lettertype1"/>
  </w:style>
  <w:style w:type="character" w:styleId="Hyperlink">
    <w:name w:val="Hyperlink"/>
    <w:basedOn w:val="Standaardalinea-lettertype1"/>
  </w:style>
  <w:style w:type="character" w:customStyle="1" w:styleId="Opsommingstekens">
    <w:name w:val="Opsommingstekens"/>
  </w:style>
  <w:style w:type="paragraph" w:customStyle="1" w:styleId="Kop">
    <w:name w:val="Kop"/>
    <w:basedOn w:val="Standaard"/>
    <w:next w:val="Plattetekst"/>
    <w:pPr>
      <w:keepNext/>
      <w:spacing w:before="240" w:after="120"/>
    </w:p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style>
  <w:style w:type="paragraph" w:customStyle="1" w:styleId="Index">
    <w:name w:val="Index"/>
    <w:basedOn w:val="Standaard"/>
    <w:pPr>
      <w:suppressLineNumbers/>
    </w:pPr>
  </w:style>
  <w:style w:type="paragraph" w:styleId="Normaalweb">
    <w:name w:val="Normal (Web)"/>
    <w:basedOn w:val="Standaard"/>
    <w:pPr>
      <w:spacing w:before="280" w:after="280" w:line="240" w:lineRule="auto"/>
    </w:pPr>
  </w:style>
  <w:style w:type="paragraph" w:styleId="Lijstalinea">
    <w:name w:val="List Paragraph"/>
    <w:basedOn w:val="Standaard"/>
    <w:qFormat/>
    <w:pPr>
      <w:ind w:left="720"/>
    </w:pPr>
  </w:style>
  <w:style w:type="paragraph" w:customStyle="1" w:styleId="Inhoudtabel">
    <w:name w:val="Inhoud tabel"/>
    <w:basedOn w:val="Standaard"/>
    <w:pPr>
      <w:suppressLineNumbers/>
    </w:pPr>
  </w:style>
  <w:style w:type="paragraph" w:customStyle="1" w:styleId="Tabelkop">
    <w:name w:val="Tabelkop"/>
    <w:basedOn w:val="Inhoudtabel"/>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theoceancleanup.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theoceancleanup.com/" TargetMode="External"/><Relationship Id="rId6" Type="http://schemas.openxmlformats.org/officeDocument/2006/relationships/hyperlink" Target="https://www.youtube.com/watch?v=LAfMtt5LXPo"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1222</Words>
  <Characters>6726</Characters>
  <Application>Microsoft Macintosh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7933</CharactersWithSpaces>
  <SharedDoc>false</SharedDoc>
  <HLinks>
    <vt:vector size="12" baseType="variant">
      <vt:variant>
        <vt:i4>3866643</vt:i4>
      </vt:variant>
      <vt:variant>
        <vt:i4>3</vt:i4>
      </vt:variant>
      <vt:variant>
        <vt:i4>0</vt:i4>
      </vt:variant>
      <vt:variant>
        <vt:i4>5</vt:i4>
      </vt:variant>
      <vt:variant>
        <vt:lpwstr>https://www.youtube.com/watch?v=LAfMtt5LXPo</vt:lpwstr>
      </vt:variant>
      <vt:variant>
        <vt:lpwstr/>
      </vt:variant>
      <vt:variant>
        <vt:i4>3014730</vt:i4>
      </vt:variant>
      <vt:variant>
        <vt:i4>0</vt:i4>
      </vt:variant>
      <vt:variant>
        <vt:i4>0</vt:i4>
      </vt:variant>
      <vt:variant>
        <vt:i4>5</vt:i4>
      </vt:variant>
      <vt:variant>
        <vt:lpwstr>http://www.theoceancleanup.com/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&amp; Carlène</dc:creator>
  <cp:keywords/>
  <cp:lastModifiedBy>Microsoft Office-gebruiker</cp:lastModifiedBy>
  <cp:revision>2</cp:revision>
  <cp:lastPrinted>1899-12-31T23:40:28Z</cp:lastPrinted>
  <dcterms:created xsi:type="dcterms:W3CDTF">2017-11-01T09:19:00Z</dcterms:created>
  <dcterms:modified xsi:type="dcterms:W3CDTF">2017-11-01T09:19:00Z</dcterms:modified>
</cp:coreProperties>
</file>